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012" w:rsidRPr="00C503C7" w:rsidRDefault="00C503C7" w:rsidP="00C503C7">
      <w:pPr>
        <w:tabs>
          <w:tab w:val="left" w:pos="7373"/>
        </w:tabs>
        <w:spacing w:line="276" w:lineRule="auto"/>
        <w:ind w:left="2694"/>
        <w:jc w:val="right"/>
      </w:pPr>
      <w:bookmarkStart w:id="0" w:name="_Toc293146740"/>
      <w:bookmarkStart w:id="1" w:name="_Toc417655656"/>
      <w:r w:rsidRPr="00C503C7">
        <w:t>ПРОЕКТ</w:t>
      </w: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C503C7" w:rsidRDefault="00F651E1" w:rsidP="00FB30E2">
      <w:pPr>
        <w:ind w:left="2694"/>
        <w:rPr>
          <w:b/>
          <w:color w:val="000000" w:themeColor="text1"/>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FB30E2">
      <w:pPr>
        <w:ind w:left="2694"/>
        <w:rPr>
          <w:b/>
        </w:rPr>
      </w:pPr>
    </w:p>
    <w:p w:rsidR="00F651E1" w:rsidRPr="00372AA2" w:rsidRDefault="00F651E1" w:rsidP="00A00F75">
      <w:pPr>
        <w:ind w:left="2694"/>
        <w:jc w:val="center"/>
        <w:rPr>
          <w:b/>
        </w:rPr>
      </w:pPr>
    </w:p>
    <w:p w:rsidR="00F12162" w:rsidRPr="00372AA2" w:rsidRDefault="00A00F75" w:rsidP="00A00F75">
      <w:pPr>
        <w:jc w:val="center"/>
        <w:rPr>
          <w:b/>
        </w:rPr>
      </w:pPr>
      <w:r>
        <w:rPr>
          <w:b/>
        </w:rPr>
        <w:t>МЕСТНЫ</w:t>
      </w:r>
      <w:r w:rsidR="00C503C7">
        <w:rPr>
          <w:b/>
        </w:rPr>
        <w:t>Е</w:t>
      </w:r>
      <w:bookmarkStart w:id="2" w:name="_GoBack"/>
      <w:bookmarkEnd w:id="2"/>
      <w:r>
        <w:rPr>
          <w:b/>
        </w:rPr>
        <w:t xml:space="preserve"> </w:t>
      </w:r>
      <w:r w:rsidR="00F13012" w:rsidRPr="00372AA2">
        <w:rPr>
          <w:b/>
        </w:rPr>
        <w:t xml:space="preserve">НОРМАТИВЫ </w:t>
      </w:r>
      <w:r w:rsidR="003C7F71" w:rsidRPr="00372AA2">
        <w:rPr>
          <w:b/>
        </w:rPr>
        <w:t xml:space="preserve">ГРАДОСТРОИТЕЛЬНОГО ПРОЕКТИРОВАНИЯ </w:t>
      </w:r>
      <w:r w:rsidR="00773EFE">
        <w:rPr>
          <w:b/>
        </w:rPr>
        <w:t>КУРАГИНСКОГО</w:t>
      </w:r>
      <w:r w:rsidR="003C7F71" w:rsidRPr="00372AA2">
        <w:rPr>
          <w:b/>
        </w:rPr>
        <w:t xml:space="preserve"> МУНИЦИПАЛЬНОГО РАЙОНА</w:t>
      </w:r>
    </w:p>
    <w:p w:rsidR="00A00F75" w:rsidRDefault="00A00F75" w:rsidP="00A00F75">
      <w:pPr>
        <w:spacing w:line="276" w:lineRule="auto"/>
        <w:rPr>
          <w:b/>
        </w:rPr>
      </w:pPr>
      <w:r>
        <w:rPr>
          <w:b/>
        </w:rPr>
        <w:t xml:space="preserve">                                И СЕЛЬСКИХ ПОСЕЛЕНИЙ, ВХОДЯЩИХ В СОСТАВ    </w:t>
      </w:r>
    </w:p>
    <w:p w:rsidR="000024A3" w:rsidRPr="00372AA2" w:rsidRDefault="00A00F75" w:rsidP="00A00F75">
      <w:pPr>
        <w:spacing w:line="276" w:lineRule="auto"/>
        <w:rPr>
          <w:rFonts w:ascii="Tahoma" w:hAnsi="Tahoma" w:cs="Tahoma"/>
          <w:b/>
          <w:strike/>
        </w:rPr>
        <w:sectPr w:rsidR="000024A3" w:rsidRPr="00372AA2" w:rsidSect="00B85D13">
          <w:footerReference w:type="first" r:id="rId12"/>
          <w:pgSz w:w="11906" w:h="16838" w:code="9"/>
          <w:pgMar w:top="1134" w:right="1133" w:bottom="1134" w:left="1418" w:header="426" w:footer="546" w:gutter="0"/>
          <w:cols w:space="708"/>
          <w:docGrid w:linePitch="360"/>
        </w:sectPr>
      </w:pPr>
      <w:r>
        <w:rPr>
          <w:b/>
        </w:rPr>
        <w:t xml:space="preserve">                            КУРАГИНСКОГО РАЙОНА КРАСНОЯРСКОГО КРАЯ</w:t>
      </w:r>
    </w:p>
    <w:p w:rsidR="00357614" w:rsidRPr="00372AA2" w:rsidRDefault="00357614" w:rsidP="00B85D13">
      <w:pPr>
        <w:snapToGrid w:val="0"/>
        <w:ind w:hanging="20"/>
        <w:jc w:val="center"/>
      </w:pPr>
      <w:r w:rsidRPr="00372AA2">
        <w:lastRenderedPageBreak/>
        <w:t>СОДЕРЖАНИЕ:</w:t>
      </w:r>
    </w:p>
    <w:bookmarkEnd w:id="0"/>
    <w:bookmarkEnd w:id="1"/>
    <w:p w:rsidR="00372AA2" w:rsidRDefault="005E362A">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5E362A">
        <w:rPr>
          <w:b w:val="0"/>
          <w:sz w:val="24"/>
        </w:rPr>
        <w:fldChar w:fldCharType="begin"/>
      </w:r>
      <w:r w:rsidR="005A097F" w:rsidRPr="00372AA2">
        <w:rPr>
          <w:sz w:val="24"/>
          <w:szCs w:val="24"/>
        </w:rPr>
        <w:instrText xml:space="preserve"> TOC \o "1-2" \h \z \t "Заголовок 3;3;S_Заголовок 1;1;S_Заголовок 3;3;S_Заголовок 4;4" </w:instrText>
      </w:r>
      <w:r w:rsidRPr="005E362A">
        <w:rPr>
          <w:b w:val="0"/>
          <w:sz w:val="24"/>
        </w:rPr>
        <w:fldChar w:fldCharType="separate"/>
      </w:r>
      <w:hyperlink w:anchor="_Toc162278282" w:history="1">
        <w:r w:rsidR="00372AA2" w:rsidRPr="0040434C">
          <w:rPr>
            <w:rStyle w:val="afffb"/>
            <w:noProof/>
          </w:rPr>
          <w:t>1</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ОСНОВНАЯ ЧАСТЬ</w:t>
        </w:r>
        <w:r w:rsidR="00372AA2">
          <w:rPr>
            <w:noProof/>
            <w:webHidden/>
          </w:rPr>
          <w:tab/>
        </w:r>
        <w:r>
          <w:rPr>
            <w:noProof/>
            <w:webHidden/>
          </w:rPr>
          <w:fldChar w:fldCharType="begin"/>
        </w:r>
        <w:r w:rsidR="00372AA2">
          <w:rPr>
            <w:noProof/>
            <w:webHidden/>
          </w:rPr>
          <w:instrText xml:space="preserve"> PAGEREF _Toc162278282 \h </w:instrText>
        </w:r>
        <w:r>
          <w:rPr>
            <w:noProof/>
            <w:webHidden/>
          </w:rPr>
        </w:r>
        <w:r>
          <w:rPr>
            <w:noProof/>
            <w:webHidden/>
          </w:rPr>
          <w:fldChar w:fldCharType="separate"/>
        </w:r>
        <w:r w:rsidR="00D64A4F">
          <w:rPr>
            <w:noProof/>
            <w:webHidden/>
          </w:rPr>
          <w:t>4</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3" w:history="1">
        <w:r w:rsidR="00372AA2" w:rsidRPr="0040434C">
          <w:rPr>
            <w:rStyle w:val="afffb"/>
            <w:noProof/>
          </w:rPr>
          <w:t>1.1</w:t>
        </w:r>
        <w:r w:rsidR="00372AA2">
          <w:rPr>
            <w:rFonts w:asciiTheme="minorHAnsi" w:eastAsiaTheme="minorEastAsia" w:hAnsiTheme="minorHAnsi" w:cstheme="minorBidi"/>
            <w:smallCaps w:val="0"/>
            <w:noProof/>
            <w:sz w:val="22"/>
            <w:szCs w:val="22"/>
          </w:rPr>
          <w:tab/>
        </w:r>
        <w:r w:rsidR="00372AA2" w:rsidRPr="0040434C">
          <w:rPr>
            <w:rStyle w:val="afffb"/>
            <w:noProof/>
          </w:rPr>
          <w:t>ПЕРЕЧЕНЬ ИСПОЛЬЗУЕМЫХ СОКРАЩЕНИЙ</w:t>
        </w:r>
        <w:r w:rsidR="00372AA2">
          <w:rPr>
            <w:noProof/>
            <w:webHidden/>
          </w:rPr>
          <w:tab/>
        </w:r>
        <w:r>
          <w:rPr>
            <w:noProof/>
            <w:webHidden/>
          </w:rPr>
          <w:fldChar w:fldCharType="begin"/>
        </w:r>
        <w:r w:rsidR="00372AA2">
          <w:rPr>
            <w:noProof/>
            <w:webHidden/>
          </w:rPr>
          <w:instrText xml:space="preserve"> PAGEREF _Toc162278283 \h </w:instrText>
        </w:r>
        <w:r>
          <w:rPr>
            <w:noProof/>
            <w:webHidden/>
          </w:rPr>
        </w:r>
        <w:r>
          <w:rPr>
            <w:noProof/>
            <w:webHidden/>
          </w:rPr>
          <w:fldChar w:fldCharType="separate"/>
        </w:r>
        <w:r w:rsidR="00D64A4F">
          <w:rPr>
            <w:noProof/>
            <w:webHidden/>
          </w:rPr>
          <w:t>4</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4" w:history="1">
        <w:r w:rsidR="00372AA2" w:rsidRPr="0040434C">
          <w:rPr>
            <w:rStyle w:val="afffb"/>
            <w:noProof/>
          </w:rPr>
          <w:t>1.2</w:t>
        </w:r>
        <w:r w:rsidR="00372AA2">
          <w:rPr>
            <w:rFonts w:asciiTheme="minorHAnsi" w:eastAsiaTheme="minorEastAsia" w:hAnsiTheme="minorHAnsi" w:cstheme="minorBidi"/>
            <w:smallCaps w:val="0"/>
            <w:noProof/>
            <w:sz w:val="22"/>
            <w:szCs w:val="22"/>
          </w:rPr>
          <w:tab/>
        </w:r>
        <w:r w:rsidR="00372AA2" w:rsidRPr="0040434C">
          <w:rPr>
            <w:rStyle w:val="afffb"/>
            <w:noProof/>
          </w:rPr>
          <w:t>ТЕРМИНЫ И ОПРЕДЕЛЕНИЯ</w:t>
        </w:r>
        <w:r w:rsidR="00372AA2">
          <w:rPr>
            <w:noProof/>
            <w:webHidden/>
          </w:rPr>
          <w:tab/>
        </w:r>
        <w:r>
          <w:rPr>
            <w:noProof/>
            <w:webHidden/>
          </w:rPr>
          <w:fldChar w:fldCharType="begin"/>
        </w:r>
        <w:r w:rsidR="00372AA2">
          <w:rPr>
            <w:noProof/>
            <w:webHidden/>
          </w:rPr>
          <w:instrText xml:space="preserve"> PAGEREF _Toc162278284 \h </w:instrText>
        </w:r>
        <w:r>
          <w:rPr>
            <w:noProof/>
            <w:webHidden/>
          </w:rPr>
        </w:r>
        <w:r>
          <w:rPr>
            <w:noProof/>
            <w:webHidden/>
          </w:rPr>
          <w:fldChar w:fldCharType="separate"/>
        </w:r>
        <w:r w:rsidR="00D64A4F">
          <w:rPr>
            <w:noProof/>
            <w:webHidden/>
          </w:rPr>
          <w:t>4</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5" w:history="1">
        <w:r w:rsidR="00372AA2" w:rsidRPr="0040434C">
          <w:rPr>
            <w:rStyle w:val="afffb"/>
            <w:noProof/>
          </w:rPr>
          <w:t>1.3</w:t>
        </w:r>
        <w:r w:rsidR="00372AA2">
          <w:rPr>
            <w:rFonts w:asciiTheme="minorHAnsi" w:eastAsiaTheme="minorEastAsia" w:hAnsiTheme="minorHAnsi" w:cstheme="minorBidi"/>
            <w:smallCaps w:val="0"/>
            <w:noProof/>
            <w:sz w:val="22"/>
            <w:szCs w:val="22"/>
          </w:rPr>
          <w:tab/>
        </w:r>
        <w:r w:rsidR="00372AA2" w:rsidRPr="0040434C">
          <w:rPr>
            <w:rStyle w:val="afffb"/>
            <w:noProof/>
          </w:rPr>
          <w:t>ОБЩИЕ ПОЛОЖЕНИЯ</w:t>
        </w:r>
        <w:r w:rsidR="00372AA2">
          <w:rPr>
            <w:noProof/>
            <w:webHidden/>
          </w:rPr>
          <w:tab/>
        </w:r>
        <w:r>
          <w:rPr>
            <w:noProof/>
            <w:webHidden/>
          </w:rPr>
          <w:fldChar w:fldCharType="begin"/>
        </w:r>
        <w:r w:rsidR="00372AA2">
          <w:rPr>
            <w:noProof/>
            <w:webHidden/>
          </w:rPr>
          <w:instrText xml:space="preserve"> PAGEREF _Toc162278285 \h </w:instrText>
        </w:r>
        <w:r>
          <w:rPr>
            <w:noProof/>
            <w:webHidden/>
          </w:rPr>
        </w:r>
        <w:r>
          <w:rPr>
            <w:noProof/>
            <w:webHidden/>
          </w:rPr>
          <w:fldChar w:fldCharType="separate"/>
        </w:r>
        <w:r w:rsidR="00D64A4F">
          <w:rPr>
            <w:noProof/>
            <w:webHidden/>
          </w:rPr>
          <w:t>6</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6" w:history="1">
        <w:r w:rsidR="00372AA2" w:rsidRPr="0040434C">
          <w:rPr>
            <w:rStyle w:val="afffb"/>
            <w:noProof/>
          </w:rPr>
          <w:t>1.4</w:t>
        </w:r>
        <w:r w:rsidR="00372AA2">
          <w:rPr>
            <w:rFonts w:asciiTheme="minorHAnsi" w:eastAsiaTheme="minorEastAsia" w:hAnsiTheme="minorHAnsi" w:cstheme="minorBidi"/>
            <w:smallCaps w:val="0"/>
            <w:noProof/>
            <w:sz w:val="22"/>
            <w:szCs w:val="22"/>
          </w:rPr>
          <w:tab/>
        </w:r>
        <w:r w:rsidR="00372AA2" w:rsidRPr="0040434C">
          <w:rPr>
            <w:rStyle w:val="afffb"/>
            <w:noProof/>
          </w:rPr>
          <w:t>РАСЧЕТНЫЕ ПОКАЗАТЕЛИ МИНИМАЛЬНО ДОПУСТИМОГО УРОВНЯ ОБЕСПЕЧЕННОСТИ ОБЪЕКТАМИ МЕСТНОГО ЗНАЧЕНИЯ МУНИЦИПАЛЬНОГО РАЙОНА</w:t>
        </w:r>
        <w:r w:rsidR="00E13569">
          <w:rPr>
            <w:rStyle w:val="afffb"/>
            <w:noProof/>
          </w:rPr>
          <w:t xml:space="preserve"> </w:t>
        </w:r>
        <w:r w:rsidR="00E13569">
          <w:t>(ВКЛЮЧАЯ СЕЛЬСКИЕ ПОСЕЛЕНИЯ)</w:t>
        </w:r>
        <w:r w:rsidR="00E13569" w:rsidRPr="00372AA2">
          <w:t xml:space="preserve"> </w:t>
        </w:r>
        <w:r w:rsidR="00372AA2" w:rsidRPr="0040434C">
          <w:rPr>
            <w:rStyle w:val="afffb"/>
            <w:noProof/>
          </w:rPr>
          <w:t xml:space="preserve"> И РАСЧЕТНЫЕ ПОКАЗАТЕЛИ МАКСИМАЛЬНО ДОПУСТИМОГО УРОВНЯ ТЕРРИТОРИАЛЬНОЙ ДОСТУПНОСТИ ТАКИХ ОБЪЕКТОВ ДЛЯ НАСЕЛЕНИЯ МУНИЦИПАЛЬНОГО РАЙОНА</w:t>
        </w:r>
        <w:r w:rsidR="00372AA2">
          <w:rPr>
            <w:noProof/>
            <w:webHidden/>
          </w:rPr>
          <w:tab/>
        </w:r>
        <w:r>
          <w:rPr>
            <w:noProof/>
            <w:webHidden/>
          </w:rPr>
          <w:fldChar w:fldCharType="begin"/>
        </w:r>
        <w:r w:rsidR="00372AA2">
          <w:rPr>
            <w:noProof/>
            <w:webHidden/>
          </w:rPr>
          <w:instrText xml:space="preserve"> PAGEREF _Toc162278286 \h </w:instrText>
        </w:r>
        <w:r>
          <w:rPr>
            <w:noProof/>
            <w:webHidden/>
          </w:rPr>
        </w:r>
        <w:r>
          <w:rPr>
            <w:noProof/>
            <w:webHidden/>
          </w:rPr>
          <w:fldChar w:fldCharType="separate"/>
        </w:r>
        <w:r w:rsidR="00D64A4F">
          <w:rPr>
            <w:noProof/>
            <w:webHidden/>
          </w:rPr>
          <w:t>8</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7" w:history="1">
        <w:r w:rsidR="00372AA2" w:rsidRPr="0040434C">
          <w:rPr>
            <w:rStyle w:val="afffb"/>
            <w:noProof/>
          </w:rPr>
          <w:t>1.4.1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 [см. п. I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_Toc162278287 \h </w:instrText>
        </w:r>
        <w:r>
          <w:rPr>
            <w:noProof/>
            <w:webHidden/>
          </w:rPr>
        </w:r>
        <w:r>
          <w:rPr>
            <w:noProof/>
            <w:webHidden/>
          </w:rPr>
          <w:fldChar w:fldCharType="separate"/>
        </w:r>
        <w:r w:rsidR="00D64A4F">
          <w:rPr>
            <w:noProof/>
            <w:webHidden/>
          </w:rPr>
          <w:t>8</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8" w:history="1">
        <w:r w:rsidR="00372AA2" w:rsidRPr="0040434C">
          <w:rPr>
            <w:rStyle w:val="afffb"/>
            <w:noProof/>
          </w:rPr>
          <w:t>1.4.2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 [см. п. II требований к заполнению мнормативов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_Toc162278288 \h </w:instrText>
        </w:r>
        <w:r>
          <w:rPr>
            <w:noProof/>
            <w:webHidden/>
          </w:rPr>
        </w:r>
        <w:r>
          <w:rPr>
            <w:noProof/>
            <w:webHidden/>
          </w:rPr>
          <w:fldChar w:fldCharType="separate"/>
        </w:r>
        <w:r w:rsidR="00D64A4F">
          <w:rPr>
            <w:noProof/>
            <w:webHidden/>
          </w:rPr>
          <w:t>11</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9" w:history="1">
        <w:r w:rsidR="00372AA2" w:rsidRPr="0040434C">
          <w:rPr>
            <w:rStyle w:val="afffb"/>
            <w:noProof/>
          </w:rPr>
          <w:t>1.4.3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 [см. п. III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_Toc162278289 \h </w:instrText>
        </w:r>
        <w:r>
          <w:rPr>
            <w:noProof/>
            <w:webHidden/>
          </w:rPr>
        </w:r>
        <w:r>
          <w:rPr>
            <w:noProof/>
            <w:webHidden/>
          </w:rPr>
          <w:fldChar w:fldCharType="separate"/>
        </w:r>
        <w:r w:rsidR="00D64A4F">
          <w:rPr>
            <w:noProof/>
            <w:webHidden/>
          </w:rPr>
          <w:t>16</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0" w:history="1">
        <w:r w:rsidR="00372AA2" w:rsidRPr="0040434C">
          <w:rPr>
            <w:rStyle w:val="afffb"/>
            <w:noProof/>
          </w:rPr>
          <w:t>1.4.4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Pr>
            <w:noProof/>
            <w:webHidden/>
          </w:rPr>
          <w:fldChar w:fldCharType="begin"/>
        </w:r>
        <w:r w:rsidR="00372AA2">
          <w:rPr>
            <w:noProof/>
            <w:webHidden/>
          </w:rPr>
          <w:instrText xml:space="preserve"> PAGEREF _Toc162278290 \h </w:instrText>
        </w:r>
        <w:r>
          <w:rPr>
            <w:noProof/>
            <w:webHidden/>
          </w:rPr>
        </w:r>
        <w:r>
          <w:rPr>
            <w:noProof/>
            <w:webHidden/>
          </w:rPr>
          <w:fldChar w:fldCharType="separate"/>
        </w:r>
        <w:r w:rsidR="00D64A4F">
          <w:rPr>
            <w:noProof/>
            <w:webHidden/>
          </w:rPr>
          <w:t>16</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1" w:history="1">
        <w:r w:rsidR="00372AA2" w:rsidRPr="0040434C">
          <w:rPr>
            <w:rStyle w:val="afffb"/>
            <w:noProof/>
          </w:rPr>
          <w:t>1.4.5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 [см. п. I</w:t>
        </w:r>
        <w:r w:rsidR="00372AA2" w:rsidRPr="0040434C">
          <w:rPr>
            <w:rStyle w:val="afffb"/>
            <w:noProof/>
            <w:lang w:val="en-US"/>
          </w:rPr>
          <w:t>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_Toc162278291 \h </w:instrText>
        </w:r>
        <w:r>
          <w:rPr>
            <w:noProof/>
            <w:webHidden/>
          </w:rPr>
        </w:r>
        <w:r>
          <w:rPr>
            <w:noProof/>
            <w:webHidden/>
          </w:rPr>
          <w:fldChar w:fldCharType="separate"/>
        </w:r>
        <w:r w:rsidR="00D64A4F">
          <w:rPr>
            <w:noProof/>
            <w:webHidden/>
          </w:rPr>
          <w:t>17</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2" w:history="1">
        <w:r w:rsidR="00372AA2" w:rsidRPr="0040434C">
          <w:rPr>
            <w:rStyle w:val="afffb"/>
            <w:noProof/>
          </w:rPr>
          <w:t>1.4.6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Pr>
            <w:noProof/>
            <w:webHidden/>
          </w:rPr>
          <w:fldChar w:fldCharType="begin"/>
        </w:r>
        <w:r w:rsidR="00372AA2">
          <w:rPr>
            <w:noProof/>
            <w:webHidden/>
          </w:rPr>
          <w:instrText xml:space="preserve"> PAGEREF _Toc162278292 \h </w:instrText>
        </w:r>
        <w:r>
          <w:rPr>
            <w:noProof/>
            <w:webHidden/>
          </w:rPr>
        </w:r>
        <w:r>
          <w:rPr>
            <w:noProof/>
            <w:webHidden/>
          </w:rPr>
          <w:fldChar w:fldCharType="separate"/>
        </w:r>
        <w:r w:rsidR="00D64A4F">
          <w:rPr>
            <w:noProof/>
            <w:webHidden/>
          </w:rPr>
          <w:t>18</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3" w:history="1">
        <w:r w:rsidR="00372AA2" w:rsidRPr="0040434C">
          <w:rPr>
            <w:rStyle w:val="afffb"/>
            <w:noProof/>
          </w:rPr>
          <w:t>1.4.7</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жилищного строительства [см. п. </w:t>
        </w:r>
        <w:r w:rsidR="00372AA2" w:rsidRPr="0040434C">
          <w:rPr>
            <w:rStyle w:val="afffb"/>
            <w:noProof/>
            <w:lang w:val="en-US"/>
          </w:rPr>
          <w:t>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_Toc162278293 \h </w:instrText>
        </w:r>
        <w:r>
          <w:rPr>
            <w:noProof/>
            <w:webHidden/>
          </w:rPr>
        </w:r>
        <w:r>
          <w:rPr>
            <w:noProof/>
            <w:webHidden/>
          </w:rPr>
          <w:fldChar w:fldCharType="separate"/>
        </w:r>
        <w:r w:rsidR="00D64A4F">
          <w:rPr>
            <w:noProof/>
            <w:webHidden/>
          </w:rPr>
          <w:t>19</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4" w:history="1">
        <w:r w:rsidR="00372AA2" w:rsidRPr="0040434C">
          <w:rPr>
            <w:rStyle w:val="afffb"/>
            <w:noProof/>
          </w:rPr>
          <w:t>1.4.8</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благоустройства и массового отдыха [см. п. </w:t>
        </w:r>
        <w:r w:rsidR="00372AA2" w:rsidRPr="0040434C">
          <w:rPr>
            <w:rStyle w:val="afffb"/>
            <w:noProof/>
            <w:lang w:val="en-US"/>
          </w:rPr>
          <w:t>VI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_Toc162278294 \h </w:instrText>
        </w:r>
        <w:r>
          <w:rPr>
            <w:noProof/>
            <w:webHidden/>
          </w:rPr>
        </w:r>
        <w:r>
          <w:rPr>
            <w:noProof/>
            <w:webHidden/>
          </w:rPr>
          <w:fldChar w:fldCharType="separate"/>
        </w:r>
        <w:r w:rsidR="00D64A4F">
          <w:rPr>
            <w:noProof/>
            <w:webHidden/>
          </w:rPr>
          <w:t>22</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5" w:history="1">
        <w:r w:rsidR="00372AA2" w:rsidRPr="0040434C">
          <w:rPr>
            <w:rStyle w:val="afffb"/>
            <w:noProof/>
          </w:rPr>
          <w:t>1.4.9</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автомобильных дорог местного значения и мест хранения индивидуального транспорта [см. п. </w:t>
        </w:r>
        <w:r w:rsidR="00372AA2" w:rsidRPr="0040434C">
          <w:rPr>
            <w:rStyle w:val="afffb"/>
            <w:noProof/>
            <w:lang w:val="en-US"/>
          </w:rPr>
          <w:t>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_Toc162278295 \h </w:instrText>
        </w:r>
        <w:r>
          <w:rPr>
            <w:noProof/>
            <w:webHidden/>
          </w:rPr>
        </w:r>
        <w:r>
          <w:rPr>
            <w:noProof/>
            <w:webHidden/>
          </w:rPr>
          <w:fldChar w:fldCharType="separate"/>
        </w:r>
        <w:r w:rsidR="00D64A4F">
          <w:rPr>
            <w:noProof/>
            <w:webHidden/>
          </w:rPr>
          <w:t>25</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6" w:history="1">
        <w:r w:rsidR="00372AA2" w:rsidRPr="0040434C">
          <w:rPr>
            <w:rStyle w:val="afffb"/>
            <w:noProof/>
          </w:rPr>
          <w:t>1.4.10</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электро-, тепло-, газо-, водоснабжения населения и водоотведения [см. п. </w:t>
        </w:r>
        <w:r w:rsidR="00372AA2" w:rsidRPr="0040434C">
          <w:rPr>
            <w:rStyle w:val="afffb"/>
            <w:noProof/>
            <w:lang w:val="en-US"/>
          </w:rPr>
          <w:t>VIII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_Toc162278296 \h </w:instrText>
        </w:r>
        <w:r>
          <w:rPr>
            <w:noProof/>
            <w:webHidden/>
          </w:rPr>
        </w:r>
        <w:r>
          <w:rPr>
            <w:noProof/>
            <w:webHidden/>
          </w:rPr>
          <w:fldChar w:fldCharType="separate"/>
        </w:r>
        <w:r w:rsidR="00D64A4F">
          <w:rPr>
            <w:noProof/>
            <w:webHidden/>
          </w:rPr>
          <w:t>28</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7" w:history="1">
        <w:r w:rsidR="00372AA2" w:rsidRPr="0040434C">
          <w:rPr>
            <w:rStyle w:val="afffb"/>
            <w:noProof/>
          </w:rPr>
          <w:t>1.4.11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предупреждения чрезвычайных ситуаций, стихийных бедствий, эпидемий и ликвидации их последствий [см. п. </w:t>
        </w:r>
        <w:r w:rsidR="00372AA2" w:rsidRPr="0040434C">
          <w:rPr>
            <w:rStyle w:val="afffb"/>
            <w:noProof/>
            <w:lang w:val="en-US"/>
          </w:rPr>
          <w:t>IX</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_Toc162278297 \h </w:instrText>
        </w:r>
        <w:r>
          <w:rPr>
            <w:noProof/>
            <w:webHidden/>
          </w:rPr>
        </w:r>
        <w:r>
          <w:rPr>
            <w:noProof/>
            <w:webHidden/>
          </w:rPr>
          <w:fldChar w:fldCharType="separate"/>
        </w:r>
        <w:r w:rsidR="00D64A4F">
          <w:rPr>
            <w:b/>
            <w:bCs/>
            <w:noProof/>
            <w:webHidden/>
          </w:rPr>
          <w:t>Ошибка! Закладка не определена.</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8" w:history="1">
        <w:r w:rsidR="00372AA2" w:rsidRPr="0040434C">
          <w:rPr>
            <w:rStyle w:val="afffb"/>
            <w:noProof/>
          </w:rPr>
          <w:t>1.4.12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Pr>
            <w:noProof/>
            <w:webHidden/>
          </w:rPr>
          <w:fldChar w:fldCharType="begin"/>
        </w:r>
        <w:r w:rsidR="00372AA2">
          <w:rPr>
            <w:noProof/>
            <w:webHidden/>
          </w:rPr>
          <w:instrText xml:space="preserve"> PAGEREF _Toc162278298 \h </w:instrText>
        </w:r>
        <w:r>
          <w:rPr>
            <w:noProof/>
            <w:webHidden/>
          </w:rPr>
        </w:r>
        <w:r>
          <w:rPr>
            <w:noProof/>
            <w:webHidden/>
          </w:rPr>
          <w:fldChar w:fldCharType="separate"/>
        </w:r>
        <w:r w:rsidR="00D64A4F">
          <w:rPr>
            <w:noProof/>
            <w:webHidden/>
          </w:rPr>
          <w:t>29</w:t>
        </w:r>
        <w:r>
          <w:rPr>
            <w:noProof/>
            <w:webHidden/>
          </w:rPr>
          <w:fldChar w:fldCharType="end"/>
        </w:r>
      </w:hyperlink>
    </w:p>
    <w:p w:rsidR="00372AA2" w:rsidRDefault="005E362A">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299" w:history="1">
        <w:r w:rsidR="00372AA2" w:rsidRPr="0040434C">
          <w:rPr>
            <w:rStyle w:val="afffb"/>
            <w:noProof/>
          </w:rPr>
          <w:t>2</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372AA2">
          <w:rPr>
            <w:rStyle w:val="afffb"/>
            <w:noProof/>
          </w:rPr>
          <w:tab/>
        </w:r>
        <w:r w:rsidR="00372AA2">
          <w:rPr>
            <w:rStyle w:val="afffb"/>
            <w:noProof/>
          </w:rPr>
          <w:tab/>
        </w:r>
        <w:r w:rsidR="00372AA2">
          <w:rPr>
            <w:noProof/>
            <w:webHidden/>
          </w:rPr>
          <w:tab/>
        </w:r>
        <w:r>
          <w:rPr>
            <w:noProof/>
            <w:webHidden/>
          </w:rPr>
          <w:fldChar w:fldCharType="begin"/>
        </w:r>
        <w:r w:rsidR="00372AA2">
          <w:rPr>
            <w:noProof/>
            <w:webHidden/>
          </w:rPr>
          <w:instrText xml:space="preserve"> PAGEREF _Toc162278299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0" w:history="1">
        <w:r w:rsidR="00372AA2" w:rsidRPr="0040434C">
          <w:rPr>
            <w:rStyle w:val="afffb"/>
            <w:noProof/>
          </w:rPr>
          <w:t>2.1</w:t>
        </w:r>
        <w:r w:rsidR="00372AA2">
          <w:rPr>
            <w:rFonts w:asciiTheme="minorHAnsi" w:eastAsiaTheme="minorEastAsia" w:hAnsiTheme="minorHAnsi" w:cstheme="minorBidi"/>
            <w:smallCaps w:val="0"/>
            <w:noProof/>
            <w:sz w:val="22"/>
            <w:szCs w:val="22"/>
          </w:rPr>
          <w:tab/>
        </w:r>
        <w:r w:rsidR="00372AA2" w:rsidRPr="0040434C">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372AA2">
          <w:rPr>
            <w:noProof/>
            <w:webHidden/>
          </w:rPr>
          <w:tab/>
        </w:r>
        <w:r>
          <w:rPr>
            <w:noProof/>
            <w:webHidden/>
          </w:rPr>
          <w:fldChar w:fldCharType="begin"/>
        </w:r>
        <w:r w:rsidR="00372AA2">
          <w:rPr>
            <w:noProof/>
            <w:webHidden/>
          </w:rPr>
          <w:instrText xml:space="preserve"> PAGEREF _Toc162278300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1" w:history="1">
        <w:r w:rsidR="00372AA2" w:rsidRPr="0040434C">
          <w:rPr>
            <w:rStyle w:val="afffb"/>
            <w:noProof/>
          </w:rPr>
          <w:t>2.1.1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Административно-территориальное устройство [см. п. </w:t>
        </w:r>
        <w:r w:rsidR="00372AA2" w:rsidRPr="0040434C">
          <w:rPr>
            <w:rStyle w:val="afffb"/>
            <w:noProof/>
            <w:lang w:val="en-US"/>
          </w:rPr>
          <w:t>X</w:t>
        </w:r>
        <w:r w:rsidR="00372AA2" w:rsidRPr="0040434C">
          <w:rPr>
            <w:rStyle w:val="afffb"/>
            <w:noProof/>
          </w:rPr>
          <w:t xml:space="preserve"> т</w:t>
        </w:r>
        <w:r w:rsidR="00E13569">
          <w:rPr>
            <w:rStyle w:val="afffb"/>
            <w:noProof/>
          </w:rPr>
          <w:t xml:space="preserve">ребований к заполнению </w:t>
        </w:r>
        <w:r w:rsidR="00372AA2" w:rsidRPr="0040434C">
          <w:rPr>
            <w:rStyle w:val="afffb"/>
            <w:noProof/>
          </w:rPr>
          <w:t xml:space="preserve">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_Toc162278301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2" w:history="1">
        <w:r w:rsidR="00372AA2" w:rsidRPr="0040434C">
          <w:rPr>
            <w:rStyle w:val="afffb"/>
            <w:noProof/>
          </w:rPr>
          <w:t>2.1.2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Система расселения [см. п. </w:t>
        </w:r>
        <w:r w:rsidR="00372AA2" w:rsidRPr="0040434C">
          <w:rPr>
            <w:rStyle w:val="afffb"/>
            <w:noProof/>
            <w:lang w:val="en-US"/>
          </w:rPr>
          <w:t>XI</w:t>
        </w:r>
        <w:r w:rsidR="00372AA2" w:rsidRPr="0040434C">
          <w:rPr>
            <w:rStyle w:val="afffb"/>
            <w:noProof/>
          </w:rPr>
          <w:t xml:space="preserve"> т</w:t>
        </w:r>
        <w:r w:rsidR="00E13569">
          <w:rPr>
            <w:rStyle w:val="afffb"/>
            <w:noProof/>
          </w:rPr>
          <w:t xml:space="preserve">ребований к заполнению </w:t>
        </w:r>
        <w:r w:rsidR="00372AA2" w:rsidRPr="0040434C">
          <w:rPr>
            <w:rStyle w:val="afffb"/>
            <w:noProof/>
          </w:rPr>
          <w:t xml:space="preserve">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_Toc162278302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3" w:history="1">
        <w:r w:rsidR="00372AA2" w:rsidRPr="0040434C">
          <w:rPr>
            <w:rStyle w:val="afffb"/>
            <w:noProof/>
          </w:rPr>
          <w:t>2.1.3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Социально-демографический состав муниципальных образований [см. п. </w:t>
        </w:r>
        <w:r w:rsidR="00372AA2" w:rsidRPr="0040434C">
          <w:rPr>
            <w:rStyle w:val="afffb"/>
            <w:noProof/>
            <w:lang w:val="en-US"/>
          </w:rPr>
          <w:t>XII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_Toc162278303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4" w:history="1">
        <w:r w:rsidR="00372AA2" w:rsidRPr="0040434C">
          <w:rPr>
            <w:rStyle w:val="afffb"/>
            <w:noProof/>
          </w:rPr>
          <w:t>2.1.4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Природно-климатические условия [см. п. </w:t>
        </w:r>
        <w:r w:rsidR="00372AA2" w:rsidRPr="0040434C">
          <w:rPr>
            <w:rStyle w:val="afffb"/>
            <w:noProof/>
            <w:lang w:val="en-US"/>
          </w:rPr>
          <w:t>XIII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_Toc162278304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5" w:history="1">
        <w:r w:rsidR="00372AA2" w:rsidRPr="0040434C">
          <w:rPr>
            <w:rStyle w:val="afffb"/>
            <w:noProof/>
          </w:rPr>
          <w:t>2.1.5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Приоритеты, цели и задачи социально-экономического развития муниципального образования [см. п. </w:t>
        </w:r>
        <w:r w:rsidR="00372AA2" w:rsidRPr="0040434C">
          <w:rPr>
            <w:rStyle w:val="afffb"/>
            <w:noProof/>
            <w:lang w:val="en-US"/>
          </w:rPr>
          <w:t>XIV</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_Toc162278305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6" w:history="1">
        <w:r w:rsidR="00372AA2" w:rsidRPr="0040434C">
          <w:rPr>
            <w:rStyle w:val="afffb"/>
            <w:noProof/>
          </w:rPr>
          <w:t>2.2</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предмета нормирования [</w:t>
        </w:r>
        <w:r w:rsidR="00372AA2" w:rsidRPr="0040434C">
          <w:rPr>
            <w:rStyle w:val="afffb"/>
            <w:i/>
            <w:noProof/>
          </w:rPr>
          <w:t>см. п. XV т</w:t>
        </w:r>
        <w:r w:rsidR="00E13569">
          <w:rPr>
            <w:rStyle w:val="afffb"/>
            <w:i/>
            <w:noProof/>
          </w:rPr>
          <w:t xml:space="preserve">ребований к заполнению </w:t>
        </w:r>
        <w:r w:rsidR="00372AA2" w:rsidRPr="0040434C">
          <w:rPr>
            <w:rStyle w:val="afffb"/>
            <w:i/>
            <w:noProof/>
          </w:rPr>
          <w:t xml:space="preserve">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_Toc162278306 \h </w:instrText>
        </w:r>
        <w:r>
          <w:rPr>
            <w:noProof/>
            <w:webHidden/>
          </w:rPr>
        </w:r>
        <w:r>
          <w:rPr>
            <w:noProof/>
            <w:webHidden/>
          </w:rPr>
          <w:fldChar w:fldCharType="separate"/>
        </w:r>
        <w:r w:rsidR="00D64A4F">
          <w:rPr>
            <w:noProof/>
            <w:webHidden/>
          </w:rPr>
          <w:t>30</w:t>
        </w:r>
        <w:r>
          <w:rPr>
            <w:noProof/>
            <w:webHidden/>
          </w:rPr>
          <w:fldChar w:fldCharType="end"/>
        </w:r>
      </w:hyperlink>
    </w:p>
    <w:p w:rsidR="00372AA2" w:rsidRDefault="005E362A">
      <w:pPr>
        <w:pStyle w:val="23"/>
        <w:tabs>
          <w:tab w:val="right" w:leader="dot" w:pos="9344"/>
        </w:tabs>
        <w:rPr>
          <w:rFonts w:asciiTheme="minorHAnsi" w:eastAsiaTheme="minorEastAsia" w:hAnsiTheme="minorHAnsi" w:cstheme="minorBidi"/>
          <w:smallCaps w:val="0"/>
          <w:noProof/>
          <w:sz w:val="22"/>
          <w:szCs w:val="22"/>
        </w:rPr>
      </w:pPr>
      <w:hyperlink w:anchor="_Toc162278307" w:history="1">
        <w:r w:rsidR="00372AA2" w:rsidRPr="0040434C">
          <w:rPr>
            <w:rStyle w:val="afffb"/>
            <w:noProof/>
          </w:rPr>
          <w:t>2.3 Обоснование дифференциации территории [</w:t>
        </w:r>
        <w:r w:rsidR="00372AA2" w:rsidRPr="0040434C">
          <w:rPr>
            <w:rStyle w:val="afffb"/>
            <w:i/>
            <w:noProof/>
          </w:rPr>
          <w:t xml:space="preserve">см. п. </w:t>
        </w:r>
        <w:r w:rsidR="00372AA2" w:rsidRPr="0040434C">
          <w:rPr>
            <w:rStyle w:val="afffb"/>
            <w:i/>
            <w:noProof/>
            <w:lang w:val="en-US"/>
          </w:rPr>
          <w:t>XVI</w:t>
        </w:r>
        <w:r w:rsidR="00372AA2" w:rsidRPr="0040434C">
          <w:rPr>
            <w:rStyle w:val="afffb"/>
            <w:i/>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_Toc162278307 \h </w:instrText>
        </w:r>
        <w:r>
          <w:rPr>
            <w:noProof/>
            <w:webHidden/>
          </w:rPr>
        </w:r>
        <w:r>
          <w:rPr>
            <w:noProof/>
            <w:webHidden/>
          </w:rPr>
          <w:fldChar w:fldCharType="separate"/>
        </w:r>
        <w:r w:rsidR="00D64A4F">
          <w:rPr>
            <w:noProof/>
            <w:webHidden/>
          </w:rPr>
          <w:t>32</w:t>
        </w:r>
        <w:r>
          <w:rPr>
            <w:noProof/>
            <w:webHidden/>
          </w:rPr>
          <w:fldChar w:fldCharType="end"/>
        </w:r>
      </w:hyperlink>
    </w:p>
    <w:p w:rsidR="00372AA2" w:rsidRDefault="005E362A">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8" w:history="1">
        <w:r w:rsidR="00372AA2" w:rsidRPr="0040434C">
          <w:rPr>
            <w:rStyle w:val="afffb"/>
            <w:noProof/>
          </w:rPr>
          <w:t>2.4</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расчетных показателей, содержащихся в основной части местных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_Toc162278308 \h </w:instrText>
        </w:r>
        <w:r>
          <w:rPr>
            <w:noProof/>
            <w:webHidden/>
          </w:rPr>
        </w:r>
        <w:r>
          <w:rPr>
            <w:noProof/>
            <w:webHidden/>
          </w:rPr>
          <w:fldChar w:fldCharType="separate"/>
        </w:r>
        <w:r w:rsidR="00D64A4F">
          <w:rPr>
            <w:noProof/>
            <w:webHidden/>
          </w:rPr>
          <w:t>33</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9" w:history="1">
        <w:r w:rsidR="00372AA2" w:rsidRPr="0040434C">
          <w:rPr>
            <w:rStyle w:val="afffb"/>
            <w:noProof/>
          </w:rPr>
          <w:t>2.4.1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образования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_Toc162278309 \h </w:instrText>
        </w:r>
        <w:r>
          <w:rPr>
            <w:noProof/>
            <w:webHidden/>
          </w:rPr>
        </w:r>
        <w:r>
          <w:rPr>
            <w:noProof/>
            <w:webHidden/>
          </w:rPr>
          <w:fldChar w:fldCharType="separate"/>
        </w:r>
        <w:r w:rsidR="00D64A4F">
          <w:rPr>
            <w:noProof/>
            <w:webHidden/>
          </w:rPr>
          <w:t>33</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0" w:history="1">
        <w:r w:rsidR="00372AA2" w:rsidRPr="0040434C">
          <w:rPr>
            <w:rStyle w:val="afffb"/>
            <w:noProof/>
          </w:rPr>
          <w:t>2.4.2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физической культуры и массового спорта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_Toc162278310 \h </w:instrText>
        </w:r>
        <w:r>
          <w:rPr>
            <w:noProof/>
            <w:webHidden/>
          </w:rPr>
        </w:r>
        <w:r>
          <w:rPr>
            <w:noProof/>
            <w:webHidden/>
          </w:rPr>
          <w:fldChar w:fldCharType="separate"/>
        </w:r>
        <w:r w:rsidR="00D64A4F">
          <w:rPr>
            <w:noProof/>
            <w:webHidden/>
          </w:rPr>
          <w:t>33</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1" w:history="1">
        <w:r w:rsidR="00372AA2" w:rsidRPr="0040434C">
          <w:rPr>
            <w:rStyle w:val="afffb"/>
            <w:noProof/>
          </w:rPr>
          <w:t>2.4.3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молодежной политики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_Toc162278311 \h </w:instrText>
        </w:r>
        <w:r>
          <w:rPr>
            <w:noProof/>
            <w:webHidden/>
          </w:rPr>
        </w:r>
        <w:r>
          <w:rPr>
            <w:noProof/>
            <w:webHidden/>
          </w:rPr>
          <w:fldChar w:fldCharType="separate"/>
        </w:r>
        <w:r w:rsidR="00D64A4F">
          <w:rPr>
            <w:noProof/>
            <w:webHidden/>
          </w:rPr>
          <w:t>34</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2" w:history="1">
        <w:r w:rsidR="00372AA2" w:rsidRPr="0040434C">
          <w:rPr>
            <w:rStyle w:val="afffb"/>
            <w:noProof/>
          </w:rPr>
          <w:t>2.4.4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архивного дела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_Toc162278312 \h </w:instrText>
        </w:r>
        <w:r>
          <w:rPr>
            <w:noProof/>
            <w:webHidden/>
          </w:rPr>
        </w:r>
        <w:r>
          <w:rPr>
            <w:noProof/>
            <w:webHidden/>
          </w:rPr>
          <w:fldChar w:fldCharType="separate"/>
        </w:r>
        <w:r w:rsidR="00D64A4F">
          <w:rPr>
            <w:noProof/>
            <w:webHidden/>
          </w:rPr>
          <w:t>35</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3" w:history="1">
        <w:r w:rsidR="00372AA2" w:rsidRPr="0040434C">
          <w:rPr>
            <w:rStyle w:val="afffb"/>
            <w:noProof/>
          </w:rPr>
          <w:t>2.4.5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культуры и искусства [см. п. </w:t>
        </w:r>
        <w:r w:rsidR="00372AA2" w:rsidRPr="0040434C">
          <w:rPr>
            <w:rStyle w:val="afffb"/>
            <w:noProof/>
            <w:lang w:val="en-US"/>
          </w:rPr>
          <w:t>XVII</w:t>
        </w:r>
        <w:r w:rsidR="00372AA2" w:rsidRPr="0040434C">
          <w:rPr>
            <w:rStyle w:val="afffb"/>
            <w:noProof/>
          </w:rPr>
          <w:t xml:space="preserve"> требований к заполнению нормативов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_Toc162278313 \h </w:instrText>
        </w:r>
        <w:r>
          <w:rPr>
            <w:noProof/>
            <w:webHidden/>
          </w:rPr>
        </w:r>
        <w:r>
          <w:rPr>
            <w:noProof/>
            <w:webHidden/>
          </w:rPr>
          <w:fldChar w:fldCharType="separate"/>
        </w:r>
        <w:r w:rsidR="00D64A4F">
          <w:rPr>
            <w:noProof/>
            <w:webHidden/>
          </w:rPr>
          <w:t>35</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4" w:history="1">
        <w:r w:rsidR="00372AA2" w:rsidRPr="0040434C">
          <w:rPr>
            <w:rStyle w:val="afffb"/>
            <w:noProof/>
          </w:rPr>
          <w:t>2.4.6</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охраны правопорядка [см. п. </w:t>
        </w:r>
        <w:r w:rsidR="00372AA2" w:rsidRPr="0040434C">
          <w:rPr>
            <w:rStyle w:val="afffb"/>
            <w:noProof/>
            <w:lang w:val="en-US"/>
          </w:rPr>
          <w:t>XVII</w:t>
        </w:r>
        <w:r w:rsidR="00372AA2" w:rsidRPr="0040434C">
          <w:rPr>
            <w:rStyle w:val="afffb"/>
            <w:noProof/>
          </w:rPr>
          <w:t xml:space="preserve"> требований к заполнению </w:t>
        </w:r>
        <w:r w:rsidR="001D4FF6">
          <w:rPr>
            <w:rStyle w:val="afffb"/>
            <w:noProof/>
          </w:rPr>
          <w:t>н</w:t>
        </w:r>
        <w:r w:rsidR="00372AA2" w:rsidRPr="0040434C">
          <w:rPr>
            <w:rStyle w:val="afffb"/>
            <w:noProof/>
          </w:rPr>
          <w:t>ормативов градостроительного проектирования]</w:t>
        </w:r>
        <w:r w:rsidR="00372AA2">
          <w:rPr>
            <w:noProof/>
            <w:webHidden/>
          </w:rPr>
          <w:tab/>
        </w:r>
        <w:r>
          <w:rPr>
            <w:noProof/>
            <w:webHidden/>
          </w:rPr>
          <w:fldChar w:fldCharType="begin"/>
        </w:r>
        <w:r w:rsidR="00372AA2">
          <w:rPr>
            <w:noProof/>
            <w:webHidden/>
          </w:rPr>
          <w:instrText xml:space="preserve"> PAGEREF _Toc162278314 \h </w:instrText>
        </w:r>
        <w:r>
          <w:rPr>
            <w:noProof/>
            <w:webHidden/>
          </w:rPr>
        </w:r>
        <w:r>
          <w:rPr>
            <w:noProof/>
            <w:webHidden/>
          </w:rPr>
          <w:fldChar w:fldCharType="separate"/>
        </w:r>
        <w:r w:rsidR="00D64A4F">
          <w:rPr>
            <w:noProof/>
            <w:webHidden/>
          </w:rPr>
          <w:t>35</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5" w:history="1">
        <w:r w:rsidR="00372AA2" w:rsidRPr="0040434C">
          <w:rPr>
            <w:rStyle w:val="afffb"/>
            <w:noProof/>
          </w:rPr>
          <w:t>2.4.7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r>
          <w:rPr>
            <w:noProof/>
            <w:webHidden/>
          </w:rPr>
          <w:fldChar w:fldCharType="begin"/>
        </w:r>
        <w:r w:rsidR="00372AA2">
          <w:rPr>
            <w:noProof/>
            <w:webHidden/>
          </w:rPr>
          <w:instrText xml:space="preserve"> PAGEREF _Toc162278315 \h </w:instrText>
        </w:r>
        <w:r>
          <w:rPr>
            <w:noProof/>
            <w:webHidden/>
          </w:rPr>
        </w:r>
        <w:r>
          <w:rPr>
            <w:noProof/>
            <w:webHidden/>
          </w:rPr>
          <w:fldChar w:fldCharType="separate"/>
        </w:r>
        <w:r w:rsidR="00D64A4F">
          <w:rPr>
            <w:noProof/>
            <w:webHidden/>
          </w:rPr>
          <w:t>36</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6" w:history="1">
        <w:r w:rsidR="00372AA2" w:rsidRPr="0040434C">
          <w:rPr>
            <w:rStyle w:val="afffb"/>
            <w:noProof/>
          </w:rPr>
          <w:t>2.4.8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Pr>
            <w:noProof/>
            <w:webHidden/>
          </w:rPr>
          <w:fldChar w:fldCharType="begin"/>
        </w:r>
        <w:r w:rsidR="00372AA2">
          <w:rPr>
            <w:noProof/>
            <w:webHidden/>
          </w:rPr>
          <w:instrText xml:space="preserve"> PAGEREF _Toc162278316 \h </w:instrText>
        </w:r>
        <w:r>
          <w:rPr>
            <w:noProof/>
            <w:webHidden/>
          </w:rPr>
        </w:r>
        <w:r>
          <w:rPr>
            <w:noProof/>
            <w:webHidden/>
          </w:rPr>
          <w:fldChar w:fldCharType="separate"/>
        </w:r>
        <w:r w:rsidR="00D64A4F">
          <w:rPr>
            <w:noProof/>
            <w:webHidden/>
          </w:rPr>
          <w:t>42</w:t>
        </w:r>
        <w:r>
          <w:rPr>
            <w:noProof/>
            <w:webHidden/>
          </w:rPr>
          <w:fldChar w:fldCharType="end"/>
        </w:r>
      </w:hyperlink>
    </w:p>
    <w:p w:rsidR="00372AA2" w:rsidRDefault="005E362A">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7" w:history="1">
        <w:r w:rsidR="00372AA2" w:rsidRPr="0040434C">
          <w:rPr>
            <w:rStyle w:val="afffb"/>
            <w:noProof/>
          </w:rPr>
          <w:t>2.4.9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w:t>
        </w:r>
        <w:r w:rsidR="00372AA2">
          <w:rPr>
            <w:noProof/>
            <w:webHidden/>
          </w:rPr>
          <w:tab/>
        </w:r>
        <w:r>
          <w:rPr>
            <w:noProof/>
            <w:webHidden/>
          </w:rPr>
          <w:fldChar w:fldCharType="begin"/>
        </w:r>
        <w:r w:rsidR="00372AA2">
          <w:rPr>
            <w:noProof/>
            <w:webHidden/>
          </w:rPr>
          <w:instrText xml:space="preserve"> PAGEREF _Toc162278317 \h </w:instrText>
        </w:r>
        <w:r>
          <w:rPr>
            <w:noProof/>
            <w:webHidden/>
          </w:rPr>
        </w:r>
        <w:r>
          <w:rPr>
            <w:noProof/>
            <w:webHidden/>
          </w:rPr>
          <w:fldChar w:fldCharType="separate"/>
        </w:r>
        <w:r w:rsidR="00D64A4F">
          <w:rPr>
            <w:noProof/>
            <w:webHidden/>
          </w:rPr>
          <w:t>43</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8" w:history="1">
        <w:r w:rsidR="00372AA2" w:rsidRPr="0040434C">
          <w:rPr>
            <w:rStyle w:val="afffb"/>
            <w:noProof/>
          </w:rPr>
          <w:t>2.4.10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и водоснабжения населения, водоотведения</w:t>
        </w:r>
        <w:r w:rsidR="00372AA2">
          <w:rPr>
            <w:noProof/>
            <w:webHidden/>
          </w:rPr>
          <w:tab/>
        </w:r>
        <w:r>
          <w:rPr>
            <w:noProof/>
            <w:webHidden/>
          </w:rPr>
          <w:fldChar w:fldCharType="begin"/>
        </w:r>
        <w:r w:rsidR="00372AA2">
          <w:rPr>
            <w:noProof/>
            <w:webHidden/>
          </w:rPr>
          <w:instrText xml:space="preserve"> PAGEREF _Toc162278318 \h </w:instrText>
        </w:r>
        <w:r>
          <w:rPr>
            <w:noProof/>
            <w:webHidden/>
          </w:rPr>
        </w:r>
        <w:r>
          <w:rPr>
            <w:noProof/>
            <w:webHidden/>
          </w:rPr>
          <w:fldChar w:fldCharType="separate"/>
        </w:r>
        <w:r w:rsidR="00D64A4F">
          <w:rPr>
            <w:noProof/>
            <w:webHidden/>
          </w:rPr>
          <w:t>43</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9" w:history="1">
        <w:r w:rsidR="00372AA2" w:rsidRPr="0040434C">
          <w:rPr>
            <w:rStyle w:val="afffb"/>
            <w:noProof/>
          </w:rPr>
          <w:t>2.4.11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r>
          <w:rPr>
            <w:noProof/>
            <w:webHidden/>
          </w:rPr>
          <w:fldChar w:fldCharType="begin"/>
        </w:r>
        <w:r w:rsidR="00372AA2">
          <w:rPr>
            <w:noProof/>
            <w:webHidden/>
          </w:rPr>
          <w:instrText xml:space="preserve"> PAGEREF _Toc162278319 \h </w:instrText>
        </w:r>
        <w:r>
          <w:rPr>
            <w:noProof/>
            <w:webHidden/>
          </w:rPr>
        </w:r>
        <w:r>
          <w:rPr>
            <w:noProof/>
            <w:webHidden/>
          </w:rPr>
          <w:fldChar w:fldCharType="separate"/>
        </w:r>
        <w:r w:rsidR="00D64A4F">
          <w:rPr>
            <w:noProof/>
            <w:webHidden/>
          </w:rPr>
          <w:t>47</w:t>
        </w:r>
        <w:r>
          <w:rPr>
            <w:noProof/>
            <w:webHidden/>
          </w:rPr>
          <w:fldChar w:fldCharType="end"/>
        </w:r>
      </w:hyperlink>
    </w:p>
    <w:p w:rsidR="00372AA2" w:rsidRDefault="005E362A">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20" w:history="1">
        <w:r w:rsidR="00372AA2" w:rsidRPr="0040434C">
          <w:rPr>
            <w:rStyle w:val="afffb"/>
            <w:noProof/>
          </w:rPr>
          <w:t>2.4.12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Pr>
            <w:noProof/>
            <w:webHidden/>
          </w:rPr>
          <w:fldChar w:fldCharType="begin"/>
        </w:r>
        <w:r w:rsidR="00372AA2">
          <w:rPr>
            <w:noProof/>
            <w:webHidden/>
          </w:rPr>
          <w:instrText xml:space="preserve"> PAGEREF _Toc162278320 \h </w:instrText>
        </w:r>
        <w:r>
          <w:rPr>
            <w:noProof/>
            <w:webHidden/>
          </w:rPr>
        </w:r>
        <w:r>
          <w:rPr>
            <w:noProof/>
            <w:webHidden/>
          </w:rPr>
          <w:fldChar w:fldCharType="separate"/>
        </w:r>
        <w:r w:rsidR="00D64A4F">
          <w:rPr>
            <w:noProof/>
            <w:webHidden/>
          </w:rPr>
          <w:t>48</w:t>
        </w:r>
        <w:r>
          <w:rPr>
            <w:noProof/>
            <w:webHidden/>
          </w:rPr>
          <w:fldChar w:fldCharType="end"/>
        </w:r>
      </w:hyperlink>
    </w:p>
    <w:p w:rsidR="00372AA2" w:rsidRDefault="005E362A">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321" w:history="1">
        <w:r w:rsidR="00372AA2" w:rsidRPr="0040434C">
          <w:rPr>
            <w:rStyle w:val="afffb"/>
            <w:noProof/>
          </w:rPr>
          <w:t>3</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ПРАВИЛА И ОБЛАСТЬ ПРИМЕНЕНИЯ РАСЧЕТНЫХ ПОКАЗАТЕЛЕЙ</w:t>
        </w:r>
        <w:r w:rsidR="00372AA2">
          <w:rPr>
            <w:noProof/>
            <w:webHidden/>
          </w:rPr>
          <w:tab/>
        </w:r>
        <w:r>
          <w:rPr>
            <w:noProof/>
            <w:webHidden/>
          </w:rPr>
          <w:fldChar w:fldCharType="begin"/>
        </w:r>
        <w:r w:rsidR="00372AA2">
          <w:rPr>
            <w:noProof/>
            <w:webHidden/>
          </w:rPr>
          <w:instrText xml:space="preserve"> PAGEREF _Toc162278321 \h </w:instrText>
        </w:r>
        <w:r>
          <w:rPr>
            <w:noProof/>
            <w:webHidden/>
          </w:rPr>
        </w:r>
        <w:r>
          <w:rPr>
            <w:noProof/>
            <w:webHidden/>
          </w:rPr>
          <w:fldChar w:fldCharType="separate"/>
        </w:r>
        <w:r w:rsidR="00D64A4F">
          <w:rPr>
            <w:noProof/>
            <w:webHidden/>
          </w:rPr>
          <w:t>49</w:t>
        </w:r>
        <w:r>
          <w:rPr>
            <w:noProof/>
            <w:webHidden/>
          </w:rPr>
          <w:fldChar w:fldCharType="end"/>
        </w:r>
      </w:hyperlink>
    </w:p>
    <w:p w:rsidR="00372AA2" w:rsidRDefault="005E362A">
      <w:pPr>
        <w:pStyle w:val="15"/>
        <w:tabs>
          <w:tab w:val="right" w:leader="dot" w:pos="9344"/>
        </w:tabs>
        <w:rPr>
          <w:rFonts w:asciiTheme="minorHAnsi" w:eastAsiaTheme="minorEastAsia" w:hAnsiTheme="minorHAnsi" w:cstheme="minorBidi"/>
          <w:b w:val="0"/>
          <w:bCs w:val="0"/>
          <w:caps w:val="0"/>
          <w:noProof/>
          <w:sz w:val="22"/>
          <w:szCs w:val="22"/>
        </w:rPr>
      </w:pPr>
      <w:hyperlink w:anchor="_Toc162278322" w:history="1">
        <w:r w:rsidR="00372AA2" w:rsidRPr="0040434C">
          <w:rPr>
            <w:rStyle w:val="afffb"/>
            <w:noProof/>
          </w:rPr>
          <w:t>ПРИЛОЖЕНИЕ А</w:t>
        </w:r>
        <w:r w:rsidR="00372AA2">
          <w:rPr>
            <w:noProof/>
            <w:webHidden/>
          </w:rPr>
          <w:tab/>
        </w:r>
        <w:r>
          <w:rPr>
            <w:noProof/>
            <w:webHidden/>
          </w:rPr>
          <w:fldChar w:fldCharType="begin"/>
        </w:r>
        <w:r w:rsidR="00372AA2">
          <w:rPr>
            <w:noProof/>
            <w:webHidden/>
          </w:rPr>
          <w:instrText xml:space="preserve"> PAGEREF _Toc162278322 \h </w:instrText>
        </w:r>
        <w:r>
          <w:rPr>
            <w:noProof/>
            <w:webHidden/>
          </w:rPr>
        </w:r>
        <w:r>
          <w:rPr>
            <w:noProof/>
            <w:webHidden/>
          </w:rPr>
          <w:fldChar w:fldCharType="separate"/>
        </w:r>
        <w:r w:rsidR="00D64A4F">
          <w:rPr>
            <w:noProof/>
            <w:webHidden/>
          </w:rPr>
          <w:t>53</w:t>
        </w:r>
        <w:r>
          <w:rPr>
            <w:noProof/>
            <w:webHidden/>
          </w:rPr>
          <w:fldChar w:fldCharType="end"/>
        </w:r>
      </w:hyperlink>
    </w:p>
    <w:p w:rsidR="00372AA2" w:rsidRDefault="005E362A">
      <w:pPr>
        <w:pStyle w:val="15"/>
        <w:tabs>
          <w:tab w:val="right" w:leader="dot" w:pos="9344"/>
        </w:tabs>
        <w:rPr>
          <w:rFonts w:asciiTheme="minorHAnsi" w:eastAsiaTheme="minorEastAsia" w:hAnsiTheme="minorHAnsi" w:cstheme="minorBidi"/>
          <w:b w:val="0"/>
          <w:bCs w:val="0"/>
          <w:caps w:val="0"/>
          <w:noProof/>
          <w:sz w:val="22"/>
          <w:szCs w:val="22"/>
        </w:rPr>
      </w:pPr>
      <w:hyperlink w:anchor="_Toc162278323" w:history="1">
        <w:r w:rsidR="00372AA2" w:rsidRPr="0040434C">
          <w:rPr>
            <w:rStyle w:val="afffb"/>
            <w:noProof/>
          </w:rPr>
          <w:t>ПРИЛОЖЕНИЕ Б</w:t>
        </w:r>
        <w:r w:rsidR="00372AA2">
          <w:rPr>
            <w:noProof/>
            <w:webHidden/>
          </w:rPr>
          <w:tab/>
        </w:r>
        <w:r>
          <w:rPr>
            <w:noProof/>
            <w:webHidden/>
          </w:rPr>
          <w:fldChar w:fldCharType="begin"/>
        </w:r>
        <w:r w:rsidR="00372AA2">
          <w:rPr>
            <w:noProof/>
            <w:webHidden/>
          </w:rPr>
          <w:instrText xml:space="preserve"> PAGEREF _Toc162278323 \h </w:instrText>
        </w:r>
        <w:r>
          <w:rPr>
            <w:noProof/>
            <w:webHidden/>
          </w:rPr>
        </w:r>
        <w:r>
          <w:rPr>
            <w:noProof/>
            <w:webHidden/>
          </w:rPr>
          <w:fldChar w:fldCharType="separate"/>
        </w:r>
        <w:r w:rsidR="00D64A4F">
          <w:rPr>
            <w:noProof/>
            <w:webHidden/>
          </w:rPr>
          <w:t>55</w:t>
        </w:r>
        <w:r>
          <w:rPr>
            <w:noProof/>
            <w:webHidden/>
          </w:rPr>
          <w:fldChar w:fldCharType="end"/>
        </w:r>
      </w:hyperlink>
    </w:p>
    <w:p w:rsidR="00372AA2" w:rsidRDefault="005E362A">
      <w:pPr>
        <w:pStyle w:val="15"/>
        <w:tabs>
          <w:tab w:val="right" w:leader="dot" w:pos="9344"/>
        </w:tabs>
        <w:rPr>
          <w:rFonts w:asciiTheme="minorHAnsi" w:eastAsiaTheme="minorEastAsia" w:hAnsiTheme="minorHAnsi" w:cstheme="minorBidi"/>
          <w:b w:val="0"/>
          <w:bCs w:val="0"/>
          <w:caps w:val="0"/>
          <w:noProof/>
          <w:sz w:val="22"/>
          <w:szCs w:val="22"/>
        </w:rPr>
      </w:pPr>
      <w:hyperlink w:anchor="_Toc162278324" w:history="1">
        <w:r w:rsidR="00372AA2" w:rsidRPr="0040434C">
          <w:rPr>
            <w:rStyle w:val="afffb"/>
            <w:noProof/>
          </w:rPr>
          <w:t>ПРИЛОЖЕНИЕ В</w:t>
        </w:r>
        <w:r w:rsidR="00372AA2">
          <w:rPr>
            <w:noProof/>
            <w:webHidden/>
          </w:rPr>
          <w:tab/>
        </w:r>
        <w:r>
          <w:rPr>
            <w:noProof/>
            <w:webHidden/>
          </w:rPr>
          <w:fldChar w:fldCharType="begin"/>
        </w:r>
        <w:r w:rsidR="00372AA2">
          <w:rPr>
            <w:noProof/>
            <w:webHidden/>
          </w:rPr>
          <w:instrText xml:space="preserve"> PAGEREF _Toc162278324 \h </w:instrText>
        </w:r>
        <w:r>
          <w:rPr>
            <w:noProof/>
            <w:webHidden/>
          </w:rPr>
        </w:r>
        <w:r>
          <w:rPr>
            <w:noProof/>
            <w:webHidden/>
          </w:rPr>
          <w:fldChar w:fldCharType="separate"/>
        </w:r>
        <w:r w:rsidR="00D64A4F">
          <w:rPr>
            <w:noProof/>
            <w:webHidden/>
          </w:rPr>
          <w:t>57</w:t>
        </w:r>
        <w:r>
          <w:rPr>
            <w:noProof/>
            <w:webHidden/>
          </w:rPr>
          <w:fldChar w:fldCharType="end"/>
        </w:r>
      </w:hyperlink>
    </w:p>
    <w:p w:rsidR="00372AA2" w:rsidRDefault="005E362A">
      <w:pPr>
        <w:pStyle w:val="15"/>
        <w:tabs>
          <w:tab w:val="right" w:leader="dot" w:pos="9344"/>
        </w:tabs>
        <w:rPr>
          <w:rFonts w:asciiTheme="minorHAnsi" w:eastAsiaTheme="minorEastAsia" w:hAnsiTheme="minorHAnsi" w:cstheme="minorBidi"/>
          <w:b w:val="0"/>
          <w:bCs w:val="0"/>
          <w:caps w:val="0"/>
          <w:noProof/>
          <w:sz w:val="22"/>
          <w:szCs w:val="22"/>
        </w:rPr>
      </w:pPr>
      <w:hyperlink w:anchor="_Toc162278325" w:history="1">
        <w:r w:rsidR="00372AA2" w:rsidRPr="0040434C">
          <w:rPr>
            <w:rStyle w:val="afffb"/>
            <w:noProof/>
          </w:rPr>
          <w:t>Т</w:t>
        </w:r>
        <w:r w:rsidR="00773EFE">
          <w:rPr>
            <w:rStyle w:val="afffb"/>
            <w:noProof/>
          </w:rPr>
          <w:t>РЕБОВАНИЯ К ЗАПОЛНЕНИЮ</w:t>
        </w:r>
        <w:r w:rsidR="00372AA2" w:rsidRPr="0040434C">
          <w:rPr>
            <w:rStyle w:val="afffb"/>
            <w:noProof/>
          </w:rPr>
          <w:t xml:space="preserve"> НОРМАТИВОВ ГРАДОСТРОИТЕЛЬНОГО ПРОЕКТИРОВАНИЯ ДЛЯ МУНИЦИПАЛЬНОГО РАЙОНА</w:t>
        </w:r>
        <w:r w:rsidR="00372AA2">
          <w:rPr>
            <w:noProof/>
            <w:webHidden/>
          </w:rPr>
          <w:tab/>
        </w:r>
        <w:r>
          <w:rPr>
            <w:noProof/>
            <w:webHidden/>
          </w:rPr>
          <w:fldChar w:fldCharType="begin"/>
        </w:r>
        <w:r w:rsidR="00372AA2">
          <w:rPr>
            <w:noProof/>
            <w:webHidden/>
          </w:rPr>
          <w:instrText xml:space="preserve"> PAGEREF _Toc162278325 \h </w:instrText>
        </w:r>
        <w:r>
          <w:rPr>
            <w:noProof/>
            <w:webHidden/>
          </w:rPr>
        </w:r>
        <w:r>
          <w:rPr>
            <w:noProof/>
            <w:webHidden/>
          </w:rPr>
          <w:fldChar w:fldCharType="separate"/>
        </w:r>
        <w:r w:rsidR="00D64A4F">
          <w:rPr>
            <w:noProof/>
            <w:webHidden/>
          </w:rPr>
          <w:t>60</w:t>
        </w:r>
        <w:r>
          <w:rPr>
            <w:noProof/>
            <w:webHidden/>
          </w:rPr>
          <w:fldChar w:fldCharType="end"/>
        </w:r>
      </w:hyperlink>
    </w:p>
    <w:p w:rsidR="00B01FDB" w:rsidRPr="00372AA2" w:rsidRDefault="005E362A" w:rsidP="00B85D13">
      <w:pPr>
        <w:tabs>
          <w:tab w:val="right" w:leader="dot" w:pos="9627"/>
        </w:tabs>
        <w:rPr>
          <w:sz w:val="20"/>
          <w:szCs w:val="20"/>
          <w:lang w:val="en-US"/>
        </w:rPr>
        <w:sectPr w:rsidR="00B01FDB" w:rsidRPr="00372AA2" w:rsidSect="00756541">
          <w:pgSz w:w="11906" w:h="16838" w:code="9"/>
          <w:pgMar w:top="1134" w:right="851" w:bottom="851" w:left="1701" w:header="425" w:footer="544" w:gutter="0"/>
          <w:cols w:space="708"/>
          <w:docGrid w:linePitch="360"/>
        </w:sectPr>
      </w:pPr>
      <w:r w:rsidRPr="00372AA2">
        <w:fldChar w:fldCharType="end"/>
      </w:r>
    </w:p>
    <w:p w:rsidR="0044423A" w:rsidRPr="00372AA2" w:rsidRDefault="0044423A" w:rsidP="00607F78">
      <w:pPr>
        <w:pStyle w:val="13"/>
        <w:numPr>
          <w:ilvl w:val="0"/>
          <w:numId w:val="17"/>
        </w:numPr>
        <w:tabs>
          <w:tab w:val="clear" w:pos="851"/>
          <w:tab w:val="left" w:pos="567"/>
        </w:tabs>
        <w:spacing w:before="0"/>
        <w:ind w:left="0" w:firstLine="0"/>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2278282"/>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372AA2">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D3A43" w:rsidRPr="00372AA2"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2278283"/>
      <w:r w:rsidRPr="00372AA2">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372AA2" w:rsidRDefault="000D3A43" w:rsidP="00233396">
      <w:pPr>
        <w:pStyle w:val="a7"/>
      </w:pPr>
      <w:r w:rsidRPr="00372AA2">
        <w:t>РНГП – региональные нормативы градостроительного проектирования.</w:t>
      </w:r>
    </w:p>
    <w:p w:rsidR="000D3A43" w:rsidRPr="00372AA2" w:rsidRDefault="000D3A43" w:rsidP="00233396">
      <w:pPr>
        <w:pStyle w:val="a7"/>
      </w:pPr>
      <w:r w:rsidRPr="00372AA2">
        <w:t>МНГП – местные нормативы градостроительного проектирования.</w:t>
      </w:r>
    </w:p>
    <w:p w:rsidR="000D3A43" w:rsidRPr="00372AA2" w:rsidRDefault="000D3A43" w:rsidP="00233396">
      <w:pPr>
        <w:pStyle w:val="a7"/>
      </w:pPr>
      <w:r w:rsidRPr="00372AA2">
        <w:t>СП 42.13330.2016 – СП 42.13330.2016 «СНиП 2.07.01-89 Градостроительство. Планировка и застройка городских и сельских поселений».</w:t>
      </w:r>
    </w:p>
    <w:p w:rsidR="000D3A43" w:rsidRPr="00372AA2" w:rsidRDefault="000D3A43" w:rsidP="00233396">
      <w:pPr>
        <w:pStyle w:val="a7"/>
      </w:pPr>
      <w:r w:rsidRPr="00372AA2">
        <w:t>СП 131.13330.2020 – СП 131.13330.2020 «СНиП 23-01-99* Строительная климатология».</w:t>
      </w:r>
    </w:p>
    <w:p w:rsidR="009668FC" w:rsidRPr="00372AA2" w:rsidRDefault="009668FC" w:rsidP="00607F78">
      <w:pPr>
        <w:pStyle w:val="20"/>
        <w:ind w:left="567" w:hanging="567"/>
      </w:pPr>
      <w:bookmarkStart w:id="100" w:name="_Toc88828798"/>
      <w:bookmarkStart w:id="101" w:name="_Toc88833627"/>
      <w:bookmarkStart w:id="102" w:name="_Toc89098514"/>
      <w:bookmarkStart w:id="103" w:name="_Toc89247680"/>
      <w:bookmarkStart w:id="104" w:name="_Toc89355347"/>
      <w:bookmarkStart w:id="105" w:name="_Toc162278284"/>
      <w:r w:rsidRPr="00372AA2">
        <w:t>ТЕРМИНЫ И ОПРЕДЕЛЕНИЯ</w:t>
      </w:r>
      <w:bookmarkEnd w:id="21"/>
      <w:bookmarkEnd w:id="22"/>
      <w:bookmarkEnd w:id="23"/>
      <w:bookmarkEnd w:id="100"/>
      <w:bookmarkEnd w:id="101"/>
      <w:bookmarkEnd w:id="102"/>
      <w:bookmarkEnd w:id="103"/>
      <w:bookmarkEnd w:id="104"/>
      <w:bookmarkEnd w:id="105"/>
    </w:p>
    <w:p w:rsidR="00607F78" w:rsidRPr="00372AA2" w:rsidRDefault="00607F78" w:rsidP="00233396">
      <w:pPr>
        <w:pStyle w:val="a7"/>
      </w:pPr>
      <w:r w:rsidRPr="00372AA2">
        <w:t>Обеспеченность – показатель, характеризующий наличие и параметры объектов местного значения, подлежащих нормированию.</w:t>
      </w:r>
    </w:p>
    <w:p w:rsidR="00607F78" w:rsidRPr="00372AA2" w:rsidRDefault="00607F78" w:rsidP="00233396">
      <w:pPr>
        <w:pStyle w:val="a7"/>
      </w:pPr>
      <w:r w:rsidRPr="00372AA2">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372AA2" w:rsidRDefault="00607F78" w:rsidP="00233396">
      <w:pPr>
        <w:pStyle w:val="a7"/>
      </w:pPr>
      <w:r w:rsidRPr="00372AA2">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372AA2" w:rsidRDefault="00607F78" w:rsidP="00233396">
      <w:pPr>
        <w:pStyle w:val="a7"/>
      </w:pPr>
      <w:r w:rsidRPr="00372AA2">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372AA2" w:rsidRDefault="00607F78" w:rsidP="00233396">
      <w:pPr>
        <w:pStyle w:val="a7"/>
      </w:pPr>
      <w:r w:rsidRPr="00372AA2">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372AA2" w:rsidRDefault="00205AEC" w:rsidP="00233396">
      <w:pPr>
        <w:pStyle w:val="a7"/>
      </w:pPr>
      <w:r w:rsidRPr="00372AA2">
        <w:t>Жилая группа, группа жилых домов – группа многоквартирных</w:t>
      </w:r>
      <w:r w:rsidR="00397FE8" w:rsidRPr="00372AA2">
        <w:t xml:space="preserve"> домов</w:t>
      </w:r>
      <w:r w:rsidR="00734F4B" w:rsidRPr="00372AA2">
        <w:t xml:space="preserve"> </w:t>
      </w:r>
      <w:r w:rsidRPr="00372AA2">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372AA2" w:rsidRDefault="00205AEC" w:rsidP="00233396">
      <w:pPr>
        <w:pStyle w:val="a7"/>
      </w:pPr>
      <w:r w:rsidRPr="00372AA2">
        <w:t>Элемент планировочной структуры – часть территории поселения,</w:t>
      </w:r>
      <w:r w:rsidR="00987416" w:rsidRPr="00372AA2">
        <w:t xml:space="preserve"> </w:t>
      </w:r>
      <w:r w:rsidRPr="00372AA2">
        <w:t>населенного пункта или межселенной территории муниципального района (квартал, микрорайон, район и иные подобные элементы).</w:t>
      </w:r>
    </w:p>
    <w:p w:rsidR="00EC1DFB" w:rsidRPr="00372AA2" w:rsidRDefault="00EC1DFB" w:rsidP="00EC1DFB">
      <w:pPr>
        <w:pStyle w:val="a7"/>
      </w:pPr>
      <w:r w:rsidRPr="00372AA2">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372AA2" w:rsidRDefault="00EC1DFB" w:rsidP="00EC1DFB">
      <w:pPr>
        <w:pStyle w:val="a7"/>
      </w:pPr>
      <w:r w:rsidRPr="00372AA2">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EC1DFB" w:rsidRPr="00372AA2" w:rsidRDefault="00EC1DFB" w:rsidP="00EC1DFB">
      <w:pPr>
        <w:pStyle w:val="a7"/>
      </w:pPr>
      <w:r w:rsidRPr="00372AA2">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372AA2" w:rsidRDefault="00205AEC" w:rsidP="00233396">
      <w:pPr>
        <w:pStyle w:val="a7"/>
      </w:pPr>
      <w:r w:rsidRPr="00372AA2">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372AA2" w:rsidRDefault="00205AEC" w:rsidP="00233396">
      <w:pPr>
        <w:pStyle w:val="a7"/>
      </w:pPr>
      <w:r w:rsidRPr="00372AA2">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205AEC" w:rsidRPr="00372AA2" w:rsidRDefault="00205AEC" w:rsidP="00233396">
      <w:pPr>
        <w:pStyle w:val="a7"/>
      </w:pPr>
      <w:r w:rsidRPr="00372AA2">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372AA2" w:rsidRDefault="00205AEC" w:rsidP="00233396">
      <w:pPr>
        <w:pStyle w:val="a7"/>
      </w:pPr>
      <w:r w:rsidRPr="00372AA2">
        <w:t>Сложившаяся застройка – застроенная территория со сложившейся планировкой территории и порядком землепользования.</w:t>
      </w:r>
    </w:p>
    <w:p w:rsidR="00205AEC" w:rsidRPr="00372AA2" w:rsidRDefault="00205AEC" w:rsidP="00233396">
      <w:pPr>
        <w:pStyle w:val="a7"/>
      </w:pPr>
      <w:r w:rsidRPr="00372AA2">
        <w:t xml:space="preserve">Застройка на свободных территориях – формирование новой жилой и общественно-жилой застройки на свободных территориях. </w:t>
      </w:r>
    </w:p>
    <w:p w:rsidR="00205AEC" w:rsidRPr="00372AA2" w:rsidRDefault="00205AEC" w:rsidP="00233396">
      <w:pPr>
        <w:pStyle w:val="a7"/>
      </w:pPr>
      <w:r w:rsidRPr="00372AA2">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372AA2" w:rsidRDefault="00205AEC" w:rsidP="00233396">
      <w:pPr>
        <w:pStyle w:val="a7"/>
      </w:pPr>
      <w:r w:rsidRPr="00372AA2">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205AEC" w:rsidRPr="00372AA2" w:rsidRDefault="00205AEC" w:rsidP="00233396">
      <w:pPr>
        <w:pStyle w:val="a7"/>
      </w:pPr>
      <w:r w:rsidRPr="00372AA2">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372AA2" w:rsidRDefault="00205AEC" w:rsidP="00233396">
      <w:pPr>
        <w:pStyle w:val="a7"/>
      </w:pPr>
      <w:r w:rsidRPr="00372AA2">
        <w:t xml:space="preserve">Озелененные территории общего пользования – </w:t>
      </w:r>
      <w:r w:rsidRPr="00372AA2">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372AA2">
        <w:t>площадки отдыха населения</w:t>
      </w:r>
      <w:r w:rsidRPr="00372AA2">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372AA2">
        <w:t>.</w:t>
      </w:r>
    </w:p>
    <w:p w:rsidR="00205AEC" w:rsidRPr="00372AA2" w:rsidRDefault="00205AEC" w:rsidP="00233396">
      <w:pPr>
        <w:pStyle w:val="a7"/>
      </w:pPr>
      <w:bookmarkStart w:id="106" w:name="_Hlk138399401"/>
      <w:r w:rsidRPr="00372AA2">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372AA2">
        <w:lastRenderedPageBreak/>
        <w:t>околоводной рекреации и другие публичные территории, в т.ч крытые общественные пространства (зимние сады).</w:t>
      </w:r>
    </w:p>
    <w:p w:rsidR="00FB7556" w:rsidRPr="00372AA2" w:rsidRDefault="00FB7556" w:rsidP="00233396">
      <w:pPr>
        <w:pStyle w:val="a7"/>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372AA2">
        <w:t>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rsidR="00FB7556" w:rsidRPr="00372AA2" w:rsidRDefault="00FB7556" w:rsidP="00233396">
      <w:pPr>
        <w:pStyle w:val="a7"/>
      </w:pPr>
      <w:r w:rsidRPr="00372AA2">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Pr="00372AA2" w:rsidRDefault="00FA4D29" w:rsidP="00607F78">
      <w:pPr>
        <w:pStyle w:val="20"/>
        <w:ind w:left="0" w:firstLine="0"/>
      </w:pPr>
      <w:bookmarkStart w:id="123" w:name="_Toc162278285"/>
      <w:r w:rsidRPr="00372AA2">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652C97" w:rsidRPr="00372AA2" w:rsidRDefault="00652C97" w:rsidP="00233396">
      <w:pPr>
        <w:pStyle w:val="a7"/>
      </w:pPr>
      <w:r w:rsidRPr="00372AA2">
        <w:t>Области нормирования приняты с учетом РНГП Красноярского края.</w:t>
      </w:r>
    </w:p>
    <w:p w:rsidR="00DC6E18" w:rsidRPr="00372AA2" w:rsidRDefault="00DC6E18" w:rsidP="00233396">
      <w:pPr>
        <w:pStyle w:val="a7"/>
      </w:pPr>
      <w:r w:rsidRPr="00372AA2">
        <w:t>Расчетные показатели обеспеченности объектами местного значения выражены в виде:</w:t>
      </w:r>
    </w:p>
    <w:p w:rsidR="00DC6E18" w:rsidRPr="00372AA2" w:rsidRDefault="00DC6E18" w:rsidP="00233396">
      <w:pPr>
        <w:pStyle w:val="a4"/>
      </w:pPr>
      <w:r w:rsidRPr="00372AA2">
        <w:t xml:space="preserve">удельной мощности какого-либо вида инфраструктуры, приходящейся на единицу населения или единицу площади; </w:t>
      </w:r>
    </w:p>
    <w:p w:rsidR="00525811" w:rsidRPr="00372AA2" w:rsidRDefault="00525811" w:rsidP="00233396">
      <w:pPr>
        <w:pStyle w:val="a4"/>
      </w:pPr>
      <w:r w:rsidRPr="00372AA2">
        <w:t>удельных показателей потребления населением коммунальных ресурсов для объектов коммунальной инфраструктуры;</w:t>
      </w:r>
    </w:p>
    <w:p w:rsidR="00DC6E18" w:rsidRPr="00372AA2" w:rsidRDefault="00DC6E18" w:rsidP="00233396">
      <w:pPr>
        <w:pStyle w:val="a4"/>
      </w:pPr>
      <w:r w:rsidRPr="00372AA2">
        <w:t>удельного размера земельного участка, приходящегося на единицу мощности объекта определенного вида</w:t>
      </w:r>
      <w:r w:rsidR="004C4012" w:rsidRPr="00372AA2">
        <w:t>;</w:t>
      </w:r>
    </w:p>
    <w:p w:rsidR="004C4012" w:rsidRPr="00372AA2" w:rsidRDefault="004C4012" w:rsidP="00233396">
      <w:pPr>
        <w:pStyle w:val="a4"/>
      </w:pPr>
      <w:r w:rsidRPr="00372AA2">
        <w:t>интенсивности использования территории.</w:t>
      </w:r>
    </w:p>
    <w:p w:rsidR="00807310" w:rsidRPr="00372AA2" w:rsidRDefault="00807310" w:rsidP="00233396">
      <w:pPr>
        <w:pStyle w:val="a7"/>
      </w:pPr>
      <w:r w:rsidRPr="00372AA2">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372AA2" w:rsidRDefault="00DC6E18" w:rsidP="00233396">
      <w:pPr>
        <w:pStyle w:val="a7"/>
      </w:pPr>
      <w:r w:rsidRPr="00372AA2">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372AA2">
        <w:t xml:space="preserve">транспортной и пешеходной </w:t>
      </w:r>
      <w:r w:rsidRPr="00372AA2">
        <w:t>доступности.</w:t>
      </w:r>
    </w:p>
    <w:p w:rsidR="00DC6E18" w:rsidRPr="00372AA2" w:rsidRDefault="00DC6E18" w:rsidP="00233396">
      <w:pPr>
        <w:pStyle w:val="a7"/>
      </w:pPr>
      <w:r w:rsidRPr="00372AA2">
        <w:t xml:space="preserve">Расчетные показатели </w:t>
      </w:r>
      <w:r w:rsidR="00FC70BA" w:rsidRPr="00372AA2">
        <w:t>для</w:t>
      </w:r>
      <w:r w:rsidRPr="00372AA2">
        <w:t xml:space="preserve"> объектов местного значения </w:t>
      </w:r>
      <w:r w:rsidR="00607F78" w:rsidRPr="00372AA2">
        <w:t xml:space="preserve">установлены </w:t>
      </w:r>
      <w:r w:rsidR="00FC70BA" w:rsidRPr="00372AA2">
        <w:t>с учетом</w:t>
      </w:r>
      <w:r w:rsidRPr="00372AA2">
        <w:t xml:space="preserve"> предельны</w:t>
      </w:r>
      <w:r w:rsidR="00FC70BA" w:rsidRPr="00372AA2">
        <w:t>х</w:t>
      </w:r>
      <w:r w:rsidRPr="00372AA2">
        <w:t xml:space="preserve"> значени</w:t>
      </w:r>
      <w:r w:rsidR="00FC70BA" w:rsidRPr="00372AA2">
        <w:t>й</w:t>
      </w:r>
      <w:r w:rsidRPr="00372AA2">
        <w:t xml:space="preserve"> расчетных показателей минимально допустимого уровня обеспеченности объектами местного значения</w:t>
      </w:r>
      <w:r w:rsidR="00F90DB3" w:rsidRPr="00372AA2">
        <w:t xml:space="preserve"> муниципального района</w:t>
      </w:r>
      <w:r w:rsidRPr="00372AA2">
        <w:t xml:space="preserve">, расчетных показателей максимально допустимого уровня территориальной доступности указанных объектов, </w:t>
      </w:r>
      <w:r w:rsidR="00FC70BA" w:rsidRPr="00372AA2">
        <w:t>установленных</w:t>
      </w:r>
      <w:r w:rsidRPr="00372AA2">
        <w:t xml:space="preserve"> </w:t>
      </w:r>
      <w:r w:rsidR="00F90DB3" w:rsidRPr="00372AA2">
        <w:t>РНГП</w:t>
      </w:r>
      <w:r w:rsidRPr="00372AA2">
        <w:t xml:space="preserve"> </w:t>
      </w:r>
      <w:r w:rsidR="003C22F2" w:rsidRPr="00372AA2">
        <w:t>Красноярского края</w:t>
      </w:r>
      <w:r w:rsidRPr="00372AA2">
        <w:t>.</w:t>
      </w:r>
    </w:p>
    <w:p w:rsidR="000038DD" w:rsidRPr="00372AA2" w:rsidRDefault="000038DD" w:rsidP="00233396">
      <w:pPr>
        <w:pStyle w:val="a7"/>
      </w:pPr>
      <w:r w:rsidRPr="00372AA2">
        <w:t xml:space="preserve">Значения расчетных показателей установлены с учетом потребностей населения 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372AA2">
        <w:t>МНГП</w:t>
      </w:r>
      <w:r w:rsidRPr="00372AA2">
        <w:t>.</w:t>
      </w:r>
    </w:p>
    <w:p w:rsidR="00607F78" w:rsidRPr="00372AA2" w:rsidRDefault="00607F78" w:rsidP="00233396">
      <w:pPr>
        <w:pStyle w:val="a7"/>
      </w:pPr>
      <w:r w:rsidRPr="00372AA2">
        <w:t>Расчетные показатели установлены дифференцированно по различным критериям:</w:t>
      </w:r>
    </w:p>
    <w:p w:rsidR="00607F78" w:rsidRPr="00372AA2" w:rsidRDefault="00607F78" w:rsidP="00233396">
      <w:pPr>
        <w:pStyle w:val="a4"/>
        <w:rPr>
          <w:rFonts w:eastAsiaTheme="minorHAnsi"/>
        </w:rPr>
      </w:pPr>
      <w:r w:rsidRPr="00372AA2">
        <w:rPr>
          <w:rFonts w:eastAsiaTheme="minorHAnsi"/>
        </w:rPr>
        <w:t xml:space="preserve">численность населения; </w:t>
      </w:r>
    </w:p>
    <w:p w:rsidR="00607F78" w:rsidRPr="00372AA2" w:rsidRDefault="00607F78" w:rsidP="00233396">
      <w:pPr>
        <w:pStyle w:val="a4"/>
        <w:rPr>
          <w:rFonts w:eastAsiaTheme="minorHAnsi"/>
        </w:rPr>
      </w:pPr>
      <w:r w:rsidRPr="00372AA2">
        <w:rPr>
          <w:rFonts w:eastAsiaTheme="minorHAnsi"/>
        </w:rPr>
        <w:t>тип жилой застройки;</w:t>
      </w:r>
    </w:p>
    <w:p w:rsidR="00607F78" w:rsidRPr="00372AA2" w:rsidRDefault="00607F78" w:rsidP="00233396">
      <w:pPr>
        <w:pStyle w:val="a4"/>
        <w:rPr>
          <w:rFonts w:eastAsiaTheme="minorHAnsi"/>
        </w:rPr>
      </w:pPr>
      <w:r w:rsidRPr="00372AA2">
        <w:rPr>
          <w:rFonts w:eastAsiaTheme="minorHAnsi"/>
        </w:rPr>
        <w:t>степень благоустройства жилой застройки;</w:t>
      </w:r>
    </w:p>
    <w:p w:rsidR="000038DD" w:rsidRPr="00372AA2" w:rsidRDefault="00607F78" w:rsidP="00233396">
      <w:pPr>
        <w:pStyle w:val="a4"/>
        <w:rPr>
          <w:rFonts w:eastAsiaTheme="minorHAnsi"/>
        </w:rPr>
      </w:pPr>
      <w:r w:rsidRPr="00372AA2">
        <w:rPr>
          <w:rFonts w:eastAsiaTheme="minorHAnsi"/>
        </w:rPr>
        <w:t xml:space="preserve">способ градостроительного преобразования территории. </w:t>
      </w:r>
    </w:p>
    <w:p w:rsidR="000038DD" w:rsidRPr="00372AA2" w:rsidRDefault="009A4A00" w:rsidP="00233396">
      <w:pPr>
        <w:pStyle w:val="a7"/>
      </w:pPr>
      <w:r w:rsidRPr="00372AA2">
        <w:lastRenderedPageBreak/>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429DE" w:rsidRPr="00372AA2" w:rsidRDefault="00C429DE" w:rsidP="00233396">
      <w:pPr>
        <w:pStyle w:val="a7"/>
        <w:rPr>
          <w:rFonts w:eastAsiaTheme="minorHAnsi" w:cstheme="minorBidi"/>
          <w:lang w:eastAsia="en-US"/>
        </w:rPr>
        <w:sectPr w:rsidR="00C429DE" w:rsidRPr="00372AA2" w:rsidSect="00756541">
          <w:headerReference w:type="default" r:id="rId13"/>
          <w:footerReference w:type="default" r:id="rId14"/>
          <w:pgSz w:w="11906" w:h="16838" w:code="9"/>
          <w:pgMar w:top="1134" w:right="851" w:bottom="1134" w:left="1701" w:header="425" w:footer="544" w:gutter="0"/>
          <w:cols w:space="708"/>
          <w:docGrid w:linePitch="360"/>
        </w:sectPr>
      </w:pPr>
    </w:p>
    <w:p w:rsidR="007A1433" w:rsidRPr="00372AA2" w:rsidRDefault="007A1433" w:rsidP="00607F78">
      <w:pPr>
        <w:pStyle w:val="20"/>
        <w:ind w:left="0" w:firstLine="0"/>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6227828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372AA2">
        <w:lastRenderedPageBreak/>
        <w:t xml:space="preserve">РАСЧЕТНЫЕ ПОКАЗАТЕЛИ МИНИМАЛЬНО ДОПУСТИМОГО УРОВНЯ ОБЕСПЕЧЕННОСТИ ОБЪЕКТАМИ МЕСТНОГО </w:t>
      </w:r>
      <w:r w:rsidR="00DA729C" w:rsidRPr="00372AA2">
        <w:t>ЗНАЧЕНИЯ МУНИЦИПАЛЬНОГО РАЙОНА</w:t>
      </w:r>
      <w:r w:rsidR="003A453C">
        <w:t xml:space="preserve"> (ВКЛЮЧАЯ СЕЛЬСКИЕ ПОСЕЛЕНИЯ)</w:t>
      </w:r>
      <w:r w:rsidR="00D3550F" w:rsidRPr="00372AA2">
        <w:t xml:space="preserve"> </w:t>
      </w:r>
      <w:r w:rsidRPr="00372AA2">
        <w:t>И</w:t>
      </w:r>
      <w:r w:rsidR="000A10C8" w:rsidRPr="00372AA2">
        <w:t xml:space="preserve"> РАСЧЕТНЫЕ ПОКАЗАТЕЛИ </w:t>
      </w:r>
      <w:r w:rsidRPr="00372AA2">
        <w:t>МАКСИМАЛЬНО ДОПУСТИМОГО УРОВНЯ ТЕРРИТОРИАЛЬНОЙ ДОСТУПНОСТИ ТАКИХ ОБЪЕКТОВ ДЛЯ НАСЕЛЕНИЯ</w:t>
      </w:r>
      <w:bookmarkEnd w:id="125"/>
      <w:bookmarkEnd w:id="126"/>
      <w:bookmarkEnd w:id="127"/>
      <w:r w:rsidR="000A10C8" w:rsidRPr="00372AA2">
        <w:t xml:space="preserve"> </w:t>
      </w:r>
      <w:bookmarkEnd w:id="128"/>
      <w:bookmarkEnd w:id="129"/>
      <w:bookmarkEnd w:id="130"/>
      <w:bookmarkEnd w:id="131"/>
      <w:bookmarkEnd w:id="132"/>
      <w:bookmarkEnd w:id="133"/>
      <w:bookmarkEnd w:id="134"/>
      <w:bookmarkEnd w:id="135"/>
      <w:bookmarkEnd w:id="136"/>
      <w:bookmarkEnd w:id="137"/>
      <w:r w:rsidR="00DA729C" w:rsidRPr="00372AA2">
        <w:t>МУНИЦИПАЛЬНОГО РАЙОНА</w:t>
      </w:r>
      <w:bookmarkEnd w:id="138"/>
      <w:bookmarkEnd w:id="139"/>
      <w:bookmarkEnd w:id="140"/>
      <w:bookmarkEnd w:id="141"/>
      <w:bookmarkEnd w:id="142"/>
      <w:bookmarkEnd w:id="143"/>
      <w:bookmarkEnd w:id="144"/>
    </w:p>
    <w:p w:rsidR="00490650" w:rsidRPr="00372AA2" w:rsidRDefault="00490650" w:rsidP="00622629">
      <w:pPr>
        <w:pStyle w:val="3"/>
        <w:tabs>
          <w:tab w:val="clear" w:pos="1276"/>
          <w:tab w:val="left" w:pos="567"/>
        </w:tabs>
        <w:ind w:left="567" w:hanging="567"/>
        <w:jc w:val="both"/>
        <w:rPr>
          <w:sz w:val="24"/>
          <w:szCs w:val="24"/>
        </w:rPr>
      </w:pPr>
      <w:bookmarkStart w:id="145" w:name="_Toc162278287"/>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372AA2">
        <w:rPr>
          <w:sz w:val="24"/>
          <w:szCs w:val="24"/>
        </w:rPr>
        <w:t xml:space="preserve">В области образования </w:t>
      </w:r>
      <w:r w:rsidRPr="00372AA2">
        <w:rPr>
          <w:i/>
          <w:sz w:val="24"/>
          <w:szCs w:val="24"/>
        </w:rPr>
        <w:t>[см. п. I требований к заполнению нормативов градостроительного проектирования]</w:t>
      </w:r>
      <w:bookmarkEnd w:id="145"/>
    </w:p>
    <w:p w:rsidR="00490650" w:rsidRPr="00372AA2" w:rsidRDefault="00490650" w:rsidP="00233396">
      <w:pPr>
        <w:pStyle w:val="af1"/>
      </w:pPr>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1</w:t>
      </w:r>
      <w:r w:rsidR="005E362A" w:rsidRPr="00372AA2">
        <w:rPr>
          <w:noProof/>
        </w:rPr>
        <w:fldChar w:fldCharType="end"/>
      </w:r>
      <w:r w:rsidRPr="00372AA2">
        <w:t xml:space="preserve"> – Расчетные показатели для объектов местного значения муниципального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26"/>
        <w:gridCol w:w="3402"/>
        <w:gridCol w:w="1985"/>
      </w:tblGrid>
      <w:tr w:rsidR="00477028" w:rsidRPr="00372AA2" w:rsidTr="002A7992">
        <w:trPr>
          <w:tblHeader/>
        </w:trPr>
        <w:tc>
          <w:tcPr>
            <w:tcW w:w="1951" w:type="dxa"/>
            <w:vMerge w:val="restart"/>
            <w:shd w:val="clear" w:color="auto" w:fill="auto"/>
            <w:vAlign w:val="center"/>
          </w:tcPr>
          <w:p w:rsidR="00477028" w:rsidRPr="00372AA2" w:rsidRDefault="00477028" w:rsidP="00490650">
            <w:pPr>
              <w:jc w:val="center"/>
              <w:rPr>
                <w:sz w:val="20"/>
                <w:szCs w:val="20"/>
              </w:rPr>
            </w:pPr>
            <w:r w:rsidRPr="00372AA2">
              <w:rPr>
                <w:b/>
                <w:sz w:val="20"/>
                <w:szCs w:val="20"/>
              </w:rPr>
              <w:t>Наименование вида объекта</w:t>
            </w:r>
          </w:p>
        </w:tc>
        <w:tc>
          <w:tcPr>
            <w:tcW w:w="2126" w:type="dxa"/>
            <w:vMerge w:val="restart"/>
            <w:shd w:val="clear" w:color="auto" w:fill="auto"/>
            <w:vAlign w:val="center"/>
          </w:tcPr>
          <w:p w:rsidR="00477028" w:rsidRPr="00372AA2" w:rsidRDefault="00477028" w:rsidP="00490650">
            <w:pPr>
              <w:jc w:val="center"/>
              <w:rPr>
                <w:b/>
                <w:sz w:val="20"/>
                <w:szCs w:val="20"/>
              </w:rPr>
            </w:pPr>
            <w:r w:rsidRPr="00372AA2">
              <w:rPr>
                <w:b/>
                <w:sz w:val="20"/>
                <w:szCs w:val="20"/>
              </w:rPr>
              <w:t xml:space="preserve">Наименование нормируемого расчетного показателя, </w:t>
            </w:r>
          </w:p>
          <w:p w:rsidR="00477028" w:rsidRPr="00372AA2" w:rsidRDefault="00477028" w:rsidP="00490650">
            <w:pPr>
              <w:jc w:val="center"/>
              <w:rPr>
                <w:sz w:val="20"/>
                <w:szCs w:val="20"/>
              </w:rPr>
            </w:pPr>
            <w:r w:rsidRPr="00372AA2">
              <w:rPr>
                <w:b/>
                <w:sz w:val="20"/>
                <w:szCs w:val="20"/>
              </w:rPr>
              <w:t>единица измерения</w:t>
            </w:r>
          </w:p>
        </w:tc>
        <w:tc>
          <w:tcPr>
            <w:tcW w:w="5387" w:type="dxa"/>
            <w:gridSpan w:val="2"/>
            <w:tcBorders>
              <w:right w:val="single" w:sz="4" w:space="0" w:color="auto"/>
            </w:tcBorders>
            <w:shd w:val="clear" w:color="auto" w:fill="auto"/>
            <w:vAlign w:val="center"/>
          </w:tcPr>
          <w:p w:rsidR="00477028" w:rsidRPr="00372AA2" w:rsidRDefault="00477028" w:rsidP="00490650">
            <w:pPr>
              <w:jc w:val="center"/>
              <w:rPr>
                <w:sz w:val="20"/>
                <w:szCs w:val="20"/>
              </w:rPr>
            </w:pPr>
            <w:r w:rsidRPr="00372AA2">
              <w:rPr>
                <w:b/>
                <w:sz w:val="20"/>
                <w:szCs w:val="20"/>
              </w:rPr>
              <w:t>Значение расчетного показателя</w:t>
            </w:r>
          </w:p>
        </w:tc>
      </w:tr>
      <w:tr w:rsidR="00477028" w:rsidRPr="00372AA2" w:rsidTr="002A7992">
        <w:trPr>
          <w:trHeight w:val="730"/>
          <w:tblHeader/>
        </w:trPr>
        <w:tc>
          <w:tcPr>
            <w:tcW w:w="1951" w:type="dxa"/>
            <w:vMerge/>
            <w:shd w:val="clear" w:color="auto" w:fill="auto"/>
            <w:vAlign w:val="center"/>
          </w:tcPr>
          <w:p w:rsidR="00477028" w:rsidRPr="00372AA2" w:rsidRDefault="00477028" w:rsidP="00490650">
            <w:pPr>
              <w:jc w:val="center"/>
              <w:rPr>
                <w:b/>
                <w:sz w:val="20"/>
                <w:szCs w:val="20"/>
              </w:rPr>
            </w:pPr>
          </w:p>
        </w:tc>
        <w:tc>
          <w:tcPr>
            <w:tcW w:w="2126" w:type="dxa"/>
            <w:vMerge/>
            <w:shd w:val="clear" w:color="auto" w:fill="auto"/>
            <w:vAlign w:val="center"/>
          </w:tcPr>
          <w:p w:rsidR="00477028" w:rsidRPr="00372AA2" w:rsidRDefault="00477028" w:rsidP="00490650">
            <w:pPr>
              <w:jc w:val="center"/>
              <w:rPr>
                <w:b/>
                <w:sz w:val="20"/>
                <w:szCs w:val="20"/>
              </w:rPr>
            </w:pPr>
          </w:p>
        </w:tc>
        <w:tc>
          <w:tcPr>
            <w:tcW w:w="3402" w:type="dxa"/>
            <w:tcBorders>
              <w:right w:val="single" w:sz="4" w:space="0" w:color="auto"/>
            </w:tcBorders>
            <w:shd w:val="clear" w:color="auto" w:fill="auto"/>
            <w:vAlign w:val="center"/>
          </w:tcPr>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477028" w:rsidRPr="00372AA2" w:rsidRDefault="00DC13FD" w:rsidP="00DC13FD">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DC13FD" w:rsidRPr="00DC13FD" w:rsidRDefault="00DC13FD" w:rsidP="00DC13FD">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477028" w:rsidRPr="00372AA2" w:rsidRDefault="00DC13FD" w:rsidP="00DC13FD">
            <w:pPr>
              <w:jc w:val="center"/>
              <w:rPr>
                <w:b/>
                <w:sz w:val="20"/>
                <w:szCs w:val="20"/>
              </w:rPr>
            </w:pPr>
            <w:r w:rsidRPr="00DC13FD">
              <w:rPr>
                <w:rFonts w:ascii="Sylfaen" w:hAnsi="Sylfaen" w:cs="Sylfaen"/>
                <w:b/>
                <w:sz w:val="20"/>
                <w:szCs w:val="20"/>
              </w:rPr>
              <w:t>поселения</w:t>
            </w:r>
          </w:p>
        </w:tc>
      </w:tr>
    </w:tbl>
    <w:p w:rsidR="00490650" w:rsidRPr="00372AA2"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2693"/>
        <w:gridCol w:w="709"/>
        <w:gridCol w:w="1985"/>
      </w:tblGrid>
      <w:tr w:rsidR="00477028" w:rsidRPr="00372AA2" w:rsidTr="002A7992">
        <w:trPr>
          <w:tblHeader/>
        </w:trPr>
        <w:tc>
          <w:tcPr>
            <w:tcW w:w="1951" w:type="dxa"/>
            <w:shd w:val="clear" w:color="auto" w:fill="auto"/>
            <w:vAlign w:val="center"/>
          </w:tcPr>
          <w:p w:rsidR="00477028" w:rsidRPr="00372AA2" w:rsidRDefault="00477028" w:rsidP="00490650">
            <w:pPr>
              <w:jc w:val="center"/>
              <w:rPr>
                <w:sz w:val="20"/>
                <w:szCs w:val="20"/>
              </w:rPr>
            </w:pPr>
            <w:r w:rsidRPr="00372AA2">
              <w:rPr>
                <w:sz w:val="20"/>
                <w:szCs w:val="20"/>
              </w:rPr>
              <w:t>1</w:t>
            </w:r>
          </w:p>
        </w:tc>
        <w:tc>
          <w:tcPr>
            <w:tcW w:w="2126" w:type="dxa"/>
            <w:shd w:val="clear" w:color="auto" w:fill="auto"/>
            <w:vAlign w:val="center"/>
          </w:tcPr>
          <w:p w:rsidR="00477028" w:rsidRPr="00372AA2" w:rsidRDefault="00477028" w:rsidP="00490650">
            <w:pPr>
              <w:jc w:val="center"/>
              <w:rPr>
                <w:sz w:val="20"/>
                <w:szCs w:val="20"/>
              </w:rPr>
            </w:pPr>
            <w:r w:rsidRPr="00372AA2">
              <w:rPr>
                <w:sz w:val="20"/>
                <w:szCs w:val="20"/>
              </w:rPr>
              <w:t>2</w:t>
            </w:r>
          </w:p>
        </w:tc>
        <w:tc>
          <w:tcPr>
            <w:tcW w:w="3402" w:type="dxa"/>
            <w:gridSpan w:val="2"/>
            <w:tcBorders>
              <w:right w:val="single" w:sz="4" w:space="0" w:color="auto"/>
            </w:tcBorders>
            <w:shd w:val="clear" w:color="auto" w:fill="auto"/>
            <w:vAlign w:val="center"/>
          </w:tcPr>
          <w:p w:rsidR="00477028" w:rsidRPr="00372AA2" w:rsidRDefault="00477028" w:rsidP="00490650">
            <w:pPr>
              <w:jc w:val="center"/>
              <w:rPr>
                <w:sz w:val="20"/>
                <w:szCs w:val="20"/>
              </w:rPr>
            </w:pPr>
            <w:r w:rsidRPr="00372AA2">
              <w:rPr>
                <w:sz w:val="20"/>
                <w:szCs w:val="20"/>
              </w:rPr>
              <w:t>3</w:t>
            </w:r>
          </w:p>
        </w:tc>
        <w:tc>
          <w:tcPr>
            <w:tcW w:w="1985" w:type="dxa"/>
            <w:tcBorders>
              <w:right w:val="single" w:sz="4" w:space="0" w:color="auto"/>
            </w:tcBorders>
            <w:shd w:val="clear" w:color="auto" w:fill="auto"/>
            <w:vAlign w:val="center"/>
          </w:tcPr>
          <w:p w:rsidR="00477028" w:rsidRPr="00372AA2" w:rsidRDefault="00477028" w:rsidP="00490650">
            <w:pPr>
              <w:jc w:val="center"/>
              <w:rPr>
                <w:sz w:val="20"/>
                <w:szCs w:val="20"/>
              </w:rPr>
            </w:pPr>
            <w:r>
              <w:rPr>
                <w:sz w:val="20"/>
                <w:szCs w:val="20"/>
              </w:rPr>
              <w:t>4</w:t>
            </w:r>
          </w:p>
        </w:tc>
      </w:tr>
      <w:tr w:rsidR="00477028" w:rsidRPr="00372AA2" w:rsidTr="002A7992">
        <w:trPr>
          <w:trHeight w:val="570"/>
        </w:trPr>
        <w:tc>
          <w:tcPr>
            <w:tcW w:w="1951" w:type="dxa"/>
            <w:shd w:val="clear" w:color="auto" w:fill="auto"/>
            <w:vAlign w:val="center"/>
          </w:tcPr>
          <w:p w:rsidR="00477028" w:rsidRPr="00372AA2" w:rsidRDefault="00477028" w:rsidP="00490650">
            <w:pPr>
              <w:rPr>
                <w:sz w:val="20"/>
                <w:szCs w:val="20"/>
              </w:rPr>
            </w:pPr>
            <w:r w:rsidRPr="00372AA2">
              <w:rPr>
                <w:sz w:val="20"/>
                <w:szCs w:val="20"/>
                <w:lang w:eastAsia="en-US"/>
              </w:rPr>
              <w:t>Центры психолого-педагогической, медицинской и социальной помощи</w:t>
            </w:r>
          </w:p>
        </w:tc>
        <w:tc>
          <w:tcPr>
            <w:tcW w:w="2126" w:type="dxa"/>
            <w:shd w:val="clear" w:color="auto" w:fill="auto"/>
          </w:tcPr>
          <w:p w:rsidR="00477028" w:rsidRPr="00372AA2" w:rsidRDefault="00477028"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p>
          <w:p w:rsidR="00477028" w:rsidRPr="00372AA2" w:rsidRDefault="00477028" w:rsidP="00490650">
            <w:pPr>
              <w:rPr>
                <w:sz w:val="20"/>
                <w:szCs w:val="20"/>
              </w:rPr>
            </w:pPr>
            <w:r w:rsidRPr="00372AA2">
              <w:rPr>
                <w:sz w:val="20"/>
                <w:szCs w:val="20"/>
                <w:lang w:eastAsia="en-US"/>
              </w:rPr>
              <w:t>объект на муниципальный район</w:t>
            </w:r>
          </w:p>
        </w:tc>
        <w:tc>
          <w:tcPr>
            <w:tcW w:w="3402" w:type="dxa"/>
            <w:gridSpan w:val="2"/>
            <w:tcBorders>
              <w:right w:val="single" w:sz="4" w:space="0" w:color="auto"/>
            </w:tcBorders>
            <w:shd w:val="clear" w:color="auto" w:fill="auto"/>
          </w:tcPr>
          <w:p w:rsidR="00477028" w:rsidRPr="00372AA2" w:rsidRDefault="00477028" w:rsidP="003F5AB2">
            <w:pPr>
              <w:jc w:val="center"/>
              <w:rPr>
                <w:sz w:val="20"/>
                <w:szCs w:val="20"/>
              </w:rPr>
            </w:pPr>
            <w:r w:rsidRPr="00372AA2">
              <w:rPr>
                <w:sz w:val="20"/>
                <w:szCs w:val="20"/>
              </w:rPr>
              <w:t>1</w:t>
            </w:r>
          </w:p>
        </w:tc>
        <w:tc>
          <w:tcPr>
            <w:tcW w:w="1985" w:type="dxa"/>
            <w:tcBorders>
              <w:right w:val="single" w:sz="4" w:space="0" w:color="auto"/>
            </w:tcBorders>
            <w:shd w:val="clear" w:color="auto" w:fill="auto"/>
          </w:tcPr>
          <w:p w:rsidR="00477028" w:rsidRPr="00372AA2" w:rsidRDefault="00835D03" w:rsidP="00CF0A15">
            <w:pPr>
              <w:jc w:val="center"/>
              <w:rPr>
                <w:sz w:val="20"/>
                <w:szCs w:val="20"/>
              </w:rPr>
            </w:pPr>
            <w:r>
              <w:rPr>
                <w:sz w:val="20"/>
                <w:szCs w:val="20"/>
              </w:rPr>
              <w:t>-</w:t>
            </w:r>
          </w:p>
        </w:tc>
      </w:tr>
      <w:tr w:rsidR="00477028" w:rsidRPr="00372AA2" w:rsidTr="002A7992">
        <w:trPr>
          <w:trHeight w:val="293"/>
        </w:trPr>
        <w:tc>
          <w:tcPr>
            <w:tcW w:w="1951" w:type="dxa"/>
            <w:vMerge w:val="restart"/>
            <w:shd w:val="clear" w:color="auto" w:fill="auto"/>
          </w:tcPr>
          <w:p w:rsidR="00477028" w:rsidRPr="00372AA2" w:rsidRDefault="00477028" w:rsidP="009A4A00">
            <w:pPr>
              <w:rPr>
                <w:sz w:val="20"/>
                <w:szCs w:val="20"/>
                <w:lang w:eastAsia="en-US"/>
              </w:rPr>
            </w:pPr>
            <w:r w:rsidRPr="00372AA2">
              <w:rPr>
                <w:sz w:val="20"/>
                <w:szCs w:val="20"/>
                <w:lang w:eastAsia="en-US"/>
              </w:rPr>
              <w:t xml:space="preserve">Дошкольные образовательные организации </w:t>
            </w:r>
            <w:r w:rsidRPr="00372AA2">
              <w:rPr>
                <w:sz w:val="20"/>
                <w:szCs w:val="20"/>
              </w:rPr>
              <w:t>[9]</w:t>
            </w:r>
          </w:p>
        </w:tc>
        <w:tc>
          <w:tcPr>
            <w:tcW w:w="2126" w:type="dxa"/>
            <w:shd w:val="clear" w:color="auto" w:fill="auto"/>
          </w:tcPr>
          <w:p w:rsidR="00477028" w:rsidRPr="00372AA2" w:rsidRDefault="00477028" w:rsidP="00490650">
            <w:pPr>
              <w:rPr>
                <w:sz w:val="20"/>
                <w:szCs w:val="20"/>
              </w:rPr>
            </w:pPr>
            <w:r w:rsidRPr="00372AA2">
              <w:rPr>
                <w:sz w:val="20"/>
                <w:szCs w:val="20"/>
              </w:rPr>
              <w:t xml:space="preserve">Уровень обеспеченности, мест на 100 детей в возрасте от 1 до 7 лет </w:t>
            </w:r>
          </w:p>
        </w:tc>
        <w:tc>
          <w:tcPr>
            <w:tcW w:w="3402" w:type="dxa"/>
            <w:gridSpan w:val="2"/>
            <w:tcBorders>
              <w:right w:val="single" w:sz="4" w:space="0" w:color="auto"/>
            </w:tcBorders>
            <w:shd w:val="clear" w:color="auto" w:fill="auto"/>
          </w:tcPr>
          <w:p w:rsidR="00477028" w:rsidRPr="00372AA2" w:rsidRDefault="00477028" w:rsidP="000E2163">
            <w:pPr>
              <w:pStyle w:val="ConsPlusNormal"/>
              <w:suppressAutoHyphens/>
              <w:ind w:left="40" w:hanging="40"/>
              <w:rPr>
                <w:rFonts w:ascii="Times New Roman" w:hAnsi="Times New Roman" w:cs="Times New Roman"/>
                <w:lang w:eastAsia="en-US"/>
              </w:rPr>
            </w:pPr>
            <w:r w:rsidRPr="00372AA2">
              <w:rPr>
                <w:rFonts w:ascii="Times New Roman" w:hAnsi="Times New Roman" w:cs="Times New Roman"/>
                <w:lang w:eastAsia="en-US"/>
              </w:rPr>
              <w:t xml:space="preserve">Для </w:t>
            </w:r>
            <w:r w:rsidR="00835D03">
              <w:rPr>
                <w:rFonts w:ascii="Times New Roman" w:hAnsi="Times New Roman" w:cs="Times New Roman"/>
                <w:lang w:eastAsia="en-US"/>
              </w:rPr>
              <w:t>муниципального района</w:t>
            </w:r>
            <w:r w:rsidR="00835D03" w:rsidRPr="00372AA2">
              <w:rPr>
                <w:rFonts w:ascii="Times New Roman" w:hAnsi="Times New Roman" w:cs="Times New Roman"/>
                <w:lang w:eastAsia="en-US"/>
              </w:rPr>
              <w:t xml:space="preserve"> групп</w:t>
            </w:r>
            <w:r w:rsidR="00835D03">
              <w:rPr>
                <w:rFonts w:ascii="Times New Roman" w:hAnsi="Times New Roman" w:cs="Times New Roman"/>
                <w:lang w:eastAsia="en-US"/>
              </w:rPr>
              <w:t>ы</w:t>
            </w:r>
          </w:p>
          <w:p w:rsidR="002A7992" w:rsidRPr="00372AA2" w:rsidRDefault="00835D03" w:rsidP="002A7992">
            <w:pPr>
              <w:pStyle w:val="ConsPlusNormal"/>
              <w:suppressAutoHyphens/>
              <w:ind w:left="40" w:hanging="6"/>
              <w:rPr>
                <w:rFonts w:ascii="Times New Roman" w:hAnsi="Times New Roman" w:cs="Times New Roman"/>
                <w:lang w:eastAsia="en-US"/>
              </w:rPr>
            </w:pPr>
            <w:r w:rsidRPr="00372AA2">
              <w:rPr>
                <w:rFonts w:ascii="Times New Roman" w:hAnsi="Times New Roman" w:cs="Times New Roman"/>
                <w:lang w:eastAsia="en-US"/>
              </w:rPr>
              <w:t>Б – 75</w:t>
            </w:r>
          </w:p>
          <w:p w:rsidR="00477028" w:rsidRPr="00372AA2" w:rsidRDefault="00477028" w:rsidP="00835D03">
            <w:pPr>
              <w:pStyle w:val="ConsPlusNormal"/>
              <w:suppressAutoHyphens/>
              <w:ind w:left="40" w:hanging="6"/>
              <w:rPr>
                <w:rFonts w:ascii="Times New Roman" w:hAnsi="Times New Roman" w:cs="Times New Roman"/>
                <w:lang w:eastAsia="en-US"/>
              </w:rPr>
            </w:pPr>
          </w:p>
        </w:tc>
        <w:tc>
          <w:tcPr>
            <w:tcW w:w="1985" w:type="dxa"/>
            <w:tcBorders>
              <w:right w:val="single" w:sz="4" w:space="0" w:color="auto"/>
            </w:tcBorders>
            <w:shd w:val="clear" w:color="auto" w:fill="auto"/>
          </w:tcPr>
          <w:p w:rsidR="00477028" w:rsidRPr="00372AA2" w:rsidRDefault="00CF0A15" w:rsidP="00CF0A15">
            <w:pPr>
              <w:pStyle w:val="ConsPlusNormal"/>
              <w:suppressAutoHyphens/>
              <w:ind w:left="40" w:hanging="6"/>
              <w:jc w:val="center"/>
            </w:pPr>
            <w:r>
              <w:t>-</w:t>
            </w:r>
          </w:p>
        </w:tc>
      </w:tr>
      <w:tr w:rsidR="00233396" w:rsidRPr="00372AA2" w:rsidTr="002A7992">
        <w:trPr>
          <w:trHeight w:val="293"/>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Уровень обеспеченности, мест на 1000 человек</w:t>
            </w:r>
          </w:p>
        </w:tc>
        <w:tc>
          <w:tcPr>
            <w:tcW w:w="5387" w:type="dxa"/>
            <w:gridSpan w:val="3"/>
            <w:tcBorders>
              <w:right w:val="single" w:sz="4" w:space="0" w:color="auto"/>
            </w:tcBorders>
            <w:shd w:val="clear" w:color="auto" w:fill="auto"/>
          </w:tcPr>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N = 1000 × (Д × O)/(Ч × 100), где:</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835D03" w:rsidRPr="00835D03" w:rsidRDefault="00835D03" w:rsidP="00835D03">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490650" w:rsidRPr="00372AA2" w:rsidRDefault="00835D03" w:rsidP="00835D03">
            <w:pPr>
              <w:rPr>
                <w:sz w:val="20"/>
                <w:szCs w:val="20"/>
              </w:rPr>
            </w:pPr>
            <w:r w:rsidRPr="00835D03">
              <w:rPr>
                <w:sz w:val="18"/>
                <w:szCs w:val="18"/>
              </w:rPr>
              <w:t>Ч – общая численность населения</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3035D">
            <w:pPr>
              <w:rPr>
                <w:sz w:val="20"/>
                <w:szCs w:val="20"/>
              </w:rPr>
            </w:pPr>
            <w:r w:rsidRPr="00372AA2">
              <w:rPr>
                <w:sz w:val="20"/>
                <w:szCs w:val="20"/>
              </w:rPr>
              <w:t>Размер земельного участка, кв. м на 1 место [2,8]</w:t>
            </w:r>
          </w:p>
        </w:tc>
        <w:tc>
          <w:tcPr>
            <w:tcW w:w="3402" w:type="dxa"/>
            <w:gridSpan w:val="2"/>
            <w:tcBorders>
              <w:right w:val="single" w:sz="4" w:space="0" w:color="auto"/>
            </w:tcBorders>
            <w:shd w:val="clear" w:color="auto" w:fill="auto"/>
            <w:vAlign w:val="center"/>
          </w:tcPr>
          <w:p w:rsidR="002A7992" w:rsidRPr="00372AA2" w:rsidRDefault="002A7992" w:rsidP="00490650">
            <w:pPr>
              <w:rPr>
                <w:sz w:val="20"/>
                <w:szCs w:val="20"/>
              </w:rPr>
            </w:pPr>
            <w:r w:rsidRPr="00372AA2">
              <w:rPr>
                <w:sz w:val="20"/>
                <w:szCs w:val="20"/>
              </w:rPr>
              <w:t>Для отдельно стоящих дошкольных образовательных организаций вместимостью:</w:t>
            </w:r>
          </w:p>
          <w:p w:rsidR="002A7992" w:rsidRPr="00372AA2" w:rsidRDefault="002A7992" w:rsidP="00490650">
            <w:pPr>
              <w:rPr>
                <w:sz w:val="20"/>
                <w:szCs w:val="20"/>
              </w:rPr>
            </w:pPr>
            <w:r w:rsidRPr="00372AA2">
              <w:rPr>
                <w:sz w:val="20"/>
                <w:szCs w:val="20"/>
              </w:rPr>
              <w:t>до 100 мест – 44;</w:t>
            </w:r>
          </w:p>
          <w:p w:rsidR="002A7992" w:rsidRPr="00372AA2" w:rsidRDefault="002A7992" w:rsidP="002A7992">
            <w:pPr>
              <w:rPr>
                <w:sz w:val="20"/>
                <w:szCs w:val="20"/>
              </w:rPr>
            </w:pPr>
            <w:r w:rsidRPr="00372AA2">
              <w:rPr>
                <w:sz w:val="20"/>
                <w:szCs w:val="20"/>
              </w:rPr>
              <w:t>от 101 места – 38; в комплексе дошкольных образовательных организаций свыше 500 мест – 30.</w:t>
            </w:r>
          </w:p>
          <w:p w:rsidR="002A7992" w:rsidRPr="00372AA2" w:rsidRDefault="002A7992" w:rsidP="002A7992">
            <w:pPr>
              <w:rPr>
                <w:sz w:val="20"/>
                <w:szCs w:val="20"/>
              </w:rPr>
            </w:pPr>
            <w:r w:rsidRPr="00372AA2">
              <w:rPr>
                <w:sz w:val="20"/>
                <w:szCs w:val="20"/>
              </w:rPr>
              <w:t>Для встроенных и встроенно-пристроенных дошкольных образовательных организаций – 14</w:t>
            </w:r>
          </w:p>
        </w:tc>
        <w:tc>
          <w:tcPr>
            <w:tcW w:w="1985" w:type="dxa"/>
            <w:tcBorders>
              <w:right w:val="single" w:sz="4" w:space="0" w:color="auto"/>
            </w:tcBorders>
            <w:shd w:val="clear" w:color="auto" w:fill="auto"/>
            <w:vAlign w:val="center"/>
          </w:tcPr>
          <w:p w:rsidR="002A7992" w:rsidRPr="00372AA2" w:rsidRDefault="008E313B" w:rsidP="00CF0A15">
            <w:pPr>
              <w:jc w:val="center"/>
              <w:rPr>
                <w:sz w:val="20"/>
                <w:szCs w:val="20"/>
              </w:rPr>
            </w:pPr>
            <w:r>
              <w:rPr>
                <w:sz w:val="20"/>
                <w:szCs w:val="20"/>
              </w:rPr>
              <w:t>-</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90650">
            <w:pPr>
              <w:rPr>
                <w:sz w:val="20"/>
                <w:szCs w:val="20"/>
                <w:lang w:eastAsia="en-US"/>
              </w:rPr>
            </w:pPr>
            <w:r w:rsidRPr="00372AA2">
              <w:rPr>
                <w:sz w:val="20"/>
                <w:szCs w:val="20"/>
                <w:lang w:eastAsia="en-US"/>
              </w:rPr>
              <w:t xml:space="preserve">Территориальная доступность, минут </w:t>
            </w:r>
            <w:r w:rsidRPr="00372AA2">
              <w:rPr>
                <w:sz w:val="20"/>
                <w:lang w:eastAsia="en-US"/>
              </w:rPr>
              <w:t>(метров)</w:t>
            </w:r>
          </w:p>
        </w:tc>
        <w:tc>
          <w:tcPr>
            <w:tcW w:w="3402" w:type="dxa"/>
            <w:gridSpan w:val="2"/>
            <w:tcBorders>
              <w:right w:val="single" w:sz="4" w:space="0" w:color="auto"/>
            </w:tcBorders>
            <w:shd w:val="clear" w:color="auto" w:fill="auto"/>
            <w:vAlign w:val="center"/>
          </w:tcPr>
          <w:p w:rsidR="002A7992" w:rsidRPr="002A7992" w:rsidRDefault="002A7992" w:rsidP="00490650">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2A7992" w:rsidRPr="002A799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lastRenderedPageBreak/>
              <w:t>пешеходная доступность при многоквартирной застройке – 7 (500); транспортная доступность при индивидуальной застройке – 5.</w:t>
            </w:r>
          </w:p>
          <w:p w:rsidR="002A7992" w:rsidRPr="00372AA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lastRenderedPageBreak/>
              <w:t>-</w:t>
            </w:r>
          </w:p>
        </w:tc>
      </w:tr>
      <w:tr w:rsidR="002A7992" w:rsidRPr="00372AA2" w:rsidTr="002A7992">
        <w:trPr>
          <w:trHeight w:val="570"/>
        </w:trPr>
        <w:tc>
          <w:tcPr>
            <w:tcW w:w="1951" w:type="dxa"/>
            <w:vMerge w:val="restart"/>
            <w:shd w:val="clear" w:color="auto" w:fill="auto"/>
          </w:tcPr>
          <w:p w:rsidR="002A7992" w:rsidRPr="00372AA2" w:rsidRDefault="002A7992" w:rsidP="0043035D">
            <w:pPr>
              <w:rPr>
                <w:sz w:val="20"/>
                <w:szCs w:val="20"/>
                <w:lang w:eastAsia="en-US"/>
              </w:rPr>
            </w:pPr>
            <w:r w:rsidRPr="00372AA2">
              <w:rPr>
                <w:sz w:val="20"/>
                <w:szCs w:val="20"/>
                <w:lang w:eastAsia="en-US"/>
              </w:rPr>
              <w:lastRenderedPageBreak/>
              <w:t>Общеобразовательные организации [1, 9]</w:t>
            </w: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p w:rsidR="002A7992" w:rsidRPr="00372AA2" w:rsidRDefault="002A7992" w:rsidP="0043035D">
            <w:pPr>
              <w:rPr>
                <w:sz w:val="20"/>
                <w:szCs w:val="20"/>
                <w:lang w:eastAsia="en-US"/>
              </w:rPr>
            </w:pPr>
          </w:p>
        </w:tc>
        <w:tc>
          <w:tcPr>
            <w:tcW w:w="2126" w:type="dxa"/>
            <w:shd w:val="clear" w:color="auto" w:fill="auto"/>
          </w:tcPr>
          <w:p w:rsidR="002A7992" w:rsidRPr="00372AA2" w:rsidRDefault="002A7992" w:rsidP="009A4A00">
            <w:pPr>
              <w:rPr>
                <w:sz w:val="20"/>
                <w:szCs w:val="20"/>
                <w:lang w:eastAsia="en-US"/>
              </w:rPr>
            </w:pPr>
            <w:r w:rsidRPr="00372AA2">
              <w:rPr>
                <w:sz w:val="20"/>
                <w:szCs w:val="20"/>
              </w:rPr>
              <w:t xml:space="preserve">Уровень обеспеченности, мест на 100 детей в возрасте от 7 до 17 лет </w:t>
            </w:r>
          </w:p>
        </w:tc>
        <w:tc>
          <w:tcPr>
            <w:tcW w:w="3402" w:type="dxa"/>
            <w:gridSpan w:val="2"/>
            <w:tcBorders>
              <w:right w:val="single" w:sz="4" w:space="0" w:color="auto"/>
            </w:tcBorders>
            <w:shd w:val="clear" w:color="auto" w:fill="auto"/>
            <w:vAlign w:val="center"/>
          </w:tcPr>
          <w:p w:rsidR="002A7992" w:rsidRPr="00372AA2" w:rsidRDefault="002A7992" w:rsidP="00490650">
            <w:pPr>
              <w:rPr>
                <w:sz w:val="20"/>
                <w:szCs w:val="20"/>
                <w:lang w:eastAsia="en-US"/>
              </w:rPr>
            </w:pPr>
            <w:r w:rsidRPr="00372AA2">
              <w:rPr>
                <w:sz w:val="20"/>
                <w:szCs w:val="20"/>
                <w:lang w:eastAsia="en-US"/>
              </w:rPr>
              <w:t>Для муниципальн</w:t>
            </w:r>
            <w:r>
              <w:rPr>
                <w:sz w:val="20"/>
                <w:szCs w:val="20"/>
                <w:lang w:eastAsia="en-US"/>
              </w:rPr>
              <w:t>ого</w:t>
            </w:r>
            <w:r w:rsidRPr="00372AA2">
              <w:rPr>
                <w:sz w:val="20"/>
                <w:szCs w:val="20"/>
                <w:lang w:eastAsia="en-US"/>
              </w:rPr>
              <w:t xml:space="preserve"> район</w:t>
            </w:r>
            <w:r>
              <w:rPr>
                <w:sz w:val="20"/>
                <w:szCs w:val="20"/>
                <w:lang w:eastAsia="en-US"/>
              </w:rPr>
              <w:t>а</w:t>
            </w:r>
            <w:r w:rsidRPr="00372AA2">
              <w:rPr>
                <w:sz w:val="20"/>
                <w:szCs w:val="20"/>
                <w:lang w:eastAsia="en-US"/>
              </w:rPr>
              <w:t xml:space="preserve"> групп</w:t>
            </w:r>
            <w:r>
              <w:rPr>
                <w:sz w:val="20"/>
                <w:szCs w:val="20"/>
                <w:lang w:eastAsia="en-US"/>
              </w:rPr>
              <w:t>ы</w:t>
            </w:r>
            <w:r w:rsidRPr="00372AA2">
              <w:rPr>
                <w:sz w:val="20"/>
                <w:szCs w:val="20"/>
                <w:lang w:eastAsia="en-US"/>
              </w:rPr>
              <w:t>:</w:t>
            </w:r>
          </w:p>
          <w:p w:rsidR="002A7992" w:rsidRPr="00372AA2" w:rsidRDefault="002A7992" w:rsidP="002A7992">
            <w:pPr>
              <w:pStyle w:val="ConsPlusNormal"/>
              <w:suppressAutoHyphens/>
              <w:ind w:firstLine="34"/>
              <w:rPr>
                <w:lang w:eastAsia="en-US"/>
              </w:rPr>
            </w:pPr>
            <w:r w:rsidRPr="00372AA2">
              <w:rPr>
                <w:rFonts w:ascii="Times New Roman" w:eastAsiaTheme="minorHAnsi" w:hAnsi="Times New Roman" w:cs="Times New Roman"/>
                <w:lang w:eastAsia="en-US"/>
              </w:rPr>
              <w:t>Б – 92</w:t>
            </w:r>
          </w:p>
        </w:tc>
        <w:tc>
          <w:tcPr>
            <w:tcW w:w="1985" w:type="dxa"/>
            <w:tcBorders>
              <w:right w:val="single" w:sz="4" w:space="0" w:color="auto"/>
            </w:tcBorders>
            <w:shd w:val="clear" w:color="auto" w:fill="auto"/>
            <w:vAlign w:val="center"/>
          </w:tcPr>
          <w:p w:rsidR="002A7992" w:rsidRPr="00372AA2" w:rsidRDefault="008E313B" w:rsidP="008E313B">
            <w:pPr>
              <w:ind w:firstLine="34"/>
              <w:jc w:val="center"/>
              <w:rPr>
                <w:sz w:val="20"/>
                <w:szCs w:val="20"/>
                <w:lang w:eastAsia="en-US"/>
              </w:rPr>
            </w:pPr>
            <w:r>
              <w:rPr>
                <w:sz w:val="20"/>
                <w:szCs w:val="20"/>
                <w:lang w:eastAsia="en-US"/>
              </w:rPr>
              <w:t>-</w:t>
            </w:r>
          </w:p>
        </w:tc>
      </w:tr>
      <w:tr w:rsidR="00233396" w:rsidRPr="00372AA2" w:rsidTr="002A7992">
        <w:trPr>
          <w:trHeight w:val="570"/>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Уровень обеспеченности, мест на 1000 человек</w:t>
            </w:r>
          </w:p>
        </w:tc>
        <w:tc>
          <w:tcPr>
            <w:tcW w:w="5387" w:type="dxa"/>
            <w:gridSpan w:val="3"/>
            <w:tcBorders>
              <w:right w:val="single" w:sz="4" w:space="0" w:color="auto"/>
            </w:tcBorders>
            <w:shd w:val="clear" w:color="auto" w:fill="auto"/>
          </w:tcPr>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N = 1000 × (Д × O)/(Ч × 100), где:</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2A7992" w:rsidRPr="00835D03" w:rsidRDefault="002A7992" w:rsidP="002A7992">
            <w:pPr>
              <w:pStyle w:val="ConsPlusNormal"/>
              <w:suppressAutoHyphens/>
              <w:ind w:firstLine="0"/>
              <w:jc w:val="both"/>
              <w:rPr>
                <w:rFonts w:ascii="Times New Roman" w:hAnsi="Times New Roman" w:cs="Times New Roman"/>
                <w:sz w:val="18"/>
                <w:szCs w:val="18"/>
              </w:rPr>
            </w:pPr>
            <w:r w:rsidRPr="00835D03">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490650" w:rsidRPr="00372AA2" w:rsidRDefault="002A7992" w:rsidP="002A7992">
            <w:pPr>
              <w:rPr>
                <w:sz w:val="20"/>
                <w:szCs w:val="20"/>
                <w:lang w:eastAsia="en-US"/>
              </w:rPr>
            </w:pPr>
            <w:r w:rsidRPr="00835D03">
              <w:rPr>
                <w:sz w:val="18"/>
                <w:szCs w:val="18"/>
              </w:rPr>
              <w:t>Ч – общая численность населения</w:t>
            </w:r>
          </w:p>
        </w:tc>
      </w:tr>
      <w:tr w:rsidR="002A7992" w:rsidRPr="00372AA2" w:rsidTr="002A7992">
        <w:trPr>
          <w:trHeight w:val="283"/>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3035D">
            <w:pPr>
              <w:rPr>
                <w:sz w:val="20"/>
                <w:szCs w:val="20"/>
                <w:lang w:eastAsia="en-US"/>
              </w:rPr>
            </w:pPr>
            <w:r w:rsidRPr="00372AA2">
              <w:rPr>
                <w:sz w:val="20"/>
                <w:szCs w:val="20"/>
              </w:rPr>
              <w:t>Размер земельного участка, кв. м на 1 место [3,4,5,8]</w:t>
            </w:r>
          </w:p>
        </w:tc>
        <w:tc>
          <w:tcPr>
            <w:tcW w:w="3402" w:type="dxa"/>
            <w:gridSpan w:val="2"/>
            <w:tcBorders>
              <w:right w:val="single" w:sz="4" w:space="0" w:color="auto"/>
            </w:tcBorders>
            <w:shd w:val="clear" w:color="auto" w:fill="auto"/>
            <w:vAlign w:val="center"/>
          </w:tcPr>
          <w:p w:rsidR="002A7992" w:rsidRPr="00372AA2" w:rsidRDefault="002A7992" w:rsidP="00490650">
            <w:pPr>
              <w:suppressAutoHyphens/>
              <w:autoSpaceDE w:val="0"/>
              <w:autoSpaceDN w:val="0"/>
              <w:adjustRightInd w:val="0"/>
              <w:rPr>
                <w:sz w:val="20"/>
                <w:szCs w:val="20"/>
              </w:rPr>
            </w:pPr>
            <w:r w:rsidRPr="00372AA2">
              <w:rPr>
                <w:sz w:val="20"/>
                <w:szCs w:val="20"/>
              </w:rPr>
              <w:t>При вместимости общеобразовательной организации:</w:t>
            </w:r>
          </w:p>
          <w:p w:rsidR="002A7992" w:rsidRPr="00372AA2" w:rsidRDefault="002A7992" w:rsidP="00490650">
            <w:pPr>
              <w:suppressAutoHyphens/>
              <w:autoSpaceDE w:val="0"/>
              <w:autoSpaceDN w:val="0"/>
              <w:adjustRightInd w:val="0"/>
              <w:rPr>
                <w:sz w:val="20"/>
                <w:szCs w:val="20"/>
              </w:rPr>
            </w:pPr>
            <w:r w:rsidRPr="00372AA2">
              <w:rPr>
                <w:sz w:val="20"/>
                <w:szCs w:val="20"/>
              </w:rPr>
              <w:t>свыше 30 до 170 мест – 80;</w:t>
            </w:r>
          </w:p>
          <w:p w:rsidR="002A7992" w:rsidRPr="00372AA2" w:rsidRDefault="002A7992" w:rsidP="00490650">
            <w:pPr>
              <w:suppressAutoHyphens/>
              <w:autoSpaceDE w:val="0"/>
              <w:autoSpaceDN w:val="0"/>
              <w:adjustRightInd w:val="0"/>
              <w:rPr>
                <w:sz w:val="20"/>
                <w:szCs w:val="20"/>
              </w:rPr>
            </w:pPr>
            <w:r w:rsidRPr="00372AA2">
              <w:rPr>
                <w:sz w:val="20"/>
                <w:szCs w:val="20"/>
              </w:rPr>
              <w:t>от 170 до 340 мест – 55;</w:t>
            </w:r>
          </w:p>
          <w:p w:rsidR="002A7992" w:rsidRPr="00372AA2" w:rsidRDefault="002A7992" w:rsidP="002A7992">
            <w:pPr>
              <w:suppressAutoHyphens/>
              <w:autoSpaceDE w:val="0"/>
              <w:autoSpaceDN w:val="0"/>
              <w:adjustRightInd w:val="0"/>
              <w:rPr>
                <w:sz w:val="20"/>
                <w:szCs w:val="20"/>
              </w:rPr>
            </w:pPr>
            <w:r w:rsidRPr="00372AA2">
              <w:rPr>
                <w:sz w:val="20"/>
                <w:szCs w:val="20"/>
              </w:rPr>
              <w:t>от 340 до 510 мест – 40; от 510 до 660 мест – 35;</w:t>
            </w:r>
          </w:p>
          <w:p w:rsidR="002A7992" w:rsidRPr="00372AA2" w:rsidRDefault="002A7992" w:rsidP="002A7992">
            <w:pPr>
              <w:suppressAutoHyphens/>
              <w:autoSpaceDE w:val="0"/>
              <w:autoSpaceDN w:val="0"/>
              <w:adjustRightInd w:val="0"/>
              <w:rPr>
                <w:sz w:val="20"/>
                <w:szCs w:val="20"/>
              </w:rPr>
            </w:pPr>
            <w:r w:rsidRPr="00372AA2">
              <w:rPr>
                <w:sz w:val="20"/>
                <w:szCs w:val="20"/>
              </w:rPr>
              <w:t>от 660 до 1000 мест – 28;</w:t>
            </w:r>
          </w:p>
          <w:p w:rsidR="002A7992" w:rsidRPr="00372AA2" w:rsidRDefault="002A7992" w:rsidP="002A7992">
            <w:pPr>
              <w:suppressAutoHyphens/>
              <w:autoSpaceDE w:val="0"/>
              <w:autoSpaceDN w:val="0"/>
              <w:adjustRightInd w:val="0"/>
              <w:rPr>
                <w:sz w:val="20"/>
                <w:szCs w:val="20"/>
              </w:rPr>
            </w:pPr>
            <w:r w:rsidRPr="00372AA2">
              <w:rPr>
                <w:sz w:val="20"/>
                <w:szCs w:val="20"/>
              </w:rPr>
              <w:t>от 1000 до 1500 мест – 24;</w:t>
            </w:r>
          </w:p>
          <w:p w:rsidR="002A7992" w:rsidRPr="00372AA2" w:rsidRDefault="002A7992" w:rsidP="002A7992">
            <w:pPr>
              <w:suppressAutoHyphens/>
              <w:autoSpaceDE w:val="0"/>
              <w:autoSpaceDN w:val="0"/>
              <w:adjustRightInd w:val="0"/>
              <w:rPr>
                <w:sz w:val="20"/>
                <w:szCs w:val="20"/>
              </w:rPr>
            </w:pPr>
            <w:r w:rsidRPr="00372AA2">
              <w:rPr>
                <w:sz w:val="20"/>
              </w:rPr>
              <w:t>свыше 1500 мест – 22</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t>-</w:t>
            </w:r>
          </w:p>
        </w:tc>
      </w:tr>
      <w:tr w:rsidR="002A7992" w:rsidRPr="00372AA2" w:rsidTr="002A7992">
        <w:trPr>
          <w:trHeight w:val="570"/>
        </w:trPr>
        <w:tc>
          <w:tcPr>
            <w:tcW w:w="1951" w:type="dxa"/>
            <w:vMerge/>
            <w:shd w:val="clear" w:color="auto" w:fill="auto"/>
            <w:vAlign w:val="center"/>
          </w:tcPr>
          <w:p w:rsidR="002A7992" w:rsidRPr="00372AA2" w:rsidRDefault="002A7992" w:rsidP="00490650">
            <w:pPr>
              <w:rPr>
                <w:sz w:val="20"/>
                <w:szCs w:val="20"/>
                <w:lang w:eastAsia="en-US"/>
              </w:rPr>
            </w:pPr>
          </w:p>
        </w:tc>
        <w:tc>
          <w:tcPr>
            <w:tcW w:w="2126" w:type="dxa"/>
            <w:shd w:val="clear" w:color="auto" w:fill="auto"/>
          </w:tcPr>
          <w:p w:rsidR="002A7992" w:rsidRPr="00372AA2" w:rsidRDefault="002A7992"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3402" w:type="dxa"/>
            <w:gridSpan w:val="2"/>
            <w:tcBorders>
              <w:right w:val="single" w:sz="4" w:space="0" w:color="auto"/>
            </w:tcBorders>
            <w:shd w:val="clear" w:color="auto" w:fill="auto"/>
            <w:vAlign w:val="center"/>
          </w:tcPr>
          <w:p w:rsidR="002A7992" w:rsidRPr="002A7992" w:rsidRDefault="002A7992" w:rsidP="00490650">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2A7992" w:rsidRPr="002A7992" w:rsidRDefault="002A7992" w:rsidP="00490650">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а) при многоквартирной жилой застройке:</w:t>
            </w:r>
          </w:p>
          <w:p w:rsidR="002A7992" w:rsidRPr="002A7992" w:rsidRDefault="002A7992" w:rsidP="002A7992">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 транспортная доступность для основного общего и среднего общего образования в случае развития застроенных территорий, в т.ч. уплотнения – 10.</w:t>
            </w:r>
          </w:p>
          <w:p w:rsidR="002A7992" w:rsidRPr="002A7992" w:rsidRDefault="002A7992" w:rsidP="002A7992">
            <w:pPr>
              <w:pStyle w:val="ConsPlusNormal"/>
              <w:suppressAutoHyphens/>
              <w:ind w:firstLine="0"/>
              <w:rPr>
                <w:rFonts w:ascii="Times New Roman" w:hAnsi="Times New Roman" w:cs="Times New Roman"/>
                <w:sz w:val="18"/>
                <w:szCs w:val="18"/>
                <w:lang w:eastAsia="en-US"/>
              </w:rPr>
            </w:pPr>
            <w:r w:rsidRPr="002A7992">
              <w:rPr>
                <w:rFonts w:ascii="Times New Roman" w:hAnsi="Times New Roman" w:cs="Times New Roman"/>
                <w:sz w:val="18"/>
                <w:szCs w:val="18"/>
                <w:lang w:eastAsia="en-US"/>
              </w:rPr>
              <w:t>б) при индивидуальной жилой застройке транспортная доступность – 10.</w:t>
            </w:r>
          </w:p>
          <w:p w:rsidR="002A7992" w:rsidRPr="00372AA2" w:rsidRDefault="002A7992" w:rsidP="002A7992">
            <w:pPr>
              <w:pStyle w:val="ConsPlusNormal"/>
              <w:suppressAutoHyphens/>
              <w:ind w:firstLine="0"/>
              <w:rPr>
                <w:rFonts w:ascii="Times New Roman" w:hAnsi="Times New Roman" w:cs="Times New Roman"/>
                <w:lang w:eastAsia="en-US"/>
              </w:rPr>
            </w:pPr>
            <w:r w:rsidRPr="002A7992">
              <w:rPr>
                <w:rFonts w:ascii="Times New Roman" w:hAnsi="Times New Roman" w:cs="Times New Roman"/>
                <w:sz w:val="18"/>
                <w:szCs w:val="18"/>
                <w:lang w:eastAsia="en-US"/>
              </w:rPr>
              <w:t>Для населенных пунктов с численностью населения до 2 тыс. человек транспортная доступность – 30</w:t>
            </w:r>
          </w:p>
        </w:tc>
        <w:tc>
          <w:tcPr>
            <w:tcW w:w="1985" w:type="dxa"/>
            <w:tcBorders>
              <w:right w:val="single" w:sz="4" w:space="0" w:color="auto"/>
            </w:tcBorders>
            <w:shd w:val="clear" w:color="auto" w:fill="auto"/>
            <w:vAlign w:val="center"/>
          </w:tcPr>
          <w:p w:rsidR="002A7992" w:rsidRPr="00372AA2" w:rsidRDefault="008E313B" w:rsidP="008E313B">
            <w:pPr>
              <w:jc w:val="center"/>
              <w:rPr>
                <w:sz w:val="20"/>
                <w:szCs w:val="20"/>
                <w:lang w:eastAsia="en-US"/>
              </w:rPr>
            </w:pPr>
            <w:r>
              <w:rPr>
                <w:sz w:val="20"/>
                <w:szCs w:val="20"/>
                <w:lang w:eastAsia="en-US"/>
              </w:rPr>
              <w:t>-</w:t>
            </w:r>
          </w:p>
        </w:tc>
      </w:tr>
      <w:tr w:rsidR="00233396" w:rsidRPr="00372AA2" w:rsidTr="002A7992">
        <w:trPr>
          <w:trHeight w:val="570"/>
        </w:trPr>
        <w:tc>
          <w:tcPr>
            <w:tcW w:w="1951" w:type="dxa"/>
            <w:vMerge w:val="restart"/>
            <w:shd w:val="clear" w:color="auto" w:fill="auto"/>
          </w:tcPr>
          <w:p w:rsidR="00490650" w:rsidRPr="00372AA2" w:rsidRDefault="00490650" w:rsidP="0043035D">
            <w:pPr>
              <w:rPr>
                <w:sz w:val="20"/>
                <w:szCs w:val="20"/>
                <w:lang w:eastAsia="en-US"/>
              </w:rPr>
            </w:pPr>
            <w:r w:rsidRPr="00372AA2">
              <w:rPr>
                <w:sz w:val="20"/>
                <w:szCs w:val="20"/>
                <w:lang w:eastAsia="en-US"/>
              </w:rPr>
              <w:lastRenderedPageBreak/>
              <w:t xml:space="preserve">Организации дополнительного образования </w:t>
            </w:r>
            <w:r w:rsidRPr="00372AA2">
              <w:rPr>
                <w:sz w:val="20"/>
                <w:szCs w:val="20"/>
              </w:rPr>
              <w:t>[</w:t>
            </w:r>
            <w:r w:rsidR="0043035D" w:rsidRPr="00372AA2">
              <w:rPr>
                <w:sz w:val="20"/>
                <w:szCs w:val="20"/>
              </w:rPr>
              <w:t>6</w:t>
            </w:r>
            <w:r w:rsidRPr="00372AA2">
              <w:rPr>
                <w:sz w:val="20"/>
                <w:szCs w:val="20"/>
              </w:rPr>
              <w:t>]</w:t>
            </w:r>
          </w:p>
        </w:tc>
        <w:tc>
          <w:tcPr>
            <w:tcW w:w="2126" w:type="dxa"/>
            <w:shd w:val="clear" w:color="auto" w:fill="auto"/>
          </w:tcPr>
          <w:p w:rsidR="00490650" w:rsidRPr="00372AA2" w:rsidRDefault="00490650" w:rsidP="00490650">
            <w:pPr>
              <w:rPr>
                <w:sz w:val="20"/>
                <w:szCs w:val="20"/>
                <w:lang w:eastAsia="en-US"/>
              </w:rPr>
            </w:pPr>
            <w:r w:rsidRPr="00372AA2">
              <w:rPr>
                <w:sz w:val="20"/>
                <w:szCs w:val="20"/>
              </w:rPr>
              <w:t xml:space="preserve">Уровень обеспеченности, мест на 100 детей в возрасте от 5 до 18 лет </w:t>
            </w:r>
          </w:p>
        </w:tc>
        <w:tc>
          <w:tcPr>
            <w:tcW w:w="5387" w:type="dxa"/>
            <w:gridSpan w:val="3"/>
            <w:tcBorders>
              <w:right w:val="single" w:sz="4" w:space="0" w:color="auto"/>
            </w:tcBorders>
            <w:shd w:val="clear" w:color="auto" w:fill="auto"/>
          </w:tcPr>
          <w:p w:rsidR="00490650" w:rsidRPr="00372AA2" w:rsidRDefault="00490650"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Для </w:t>
            </w:r>
            <w:r w:rsidR="002A7992">
              <w:rPr>
                <w:rFonts w:ascii="Times New Roman" w:hAnsi="Times New Roman" w:cs="Times New Roman"/>
                <w:lang w:eastAsia="en-US"/>
              </w:rPr>
              <w:t>муниципального</w:t>
            </w:r>
            <w:r w:rsidRPr="00372AA2">
              <w:rPr>
                <w:rFonts w:ascii="Times New Roman" w:hAnsi="Times New Roman" w:cs="Times New Roman"/>
                <w:lang w:eastAsia="en-US"/>
              </w:rPr>
              <w:t xml:space="preserve"> </w:t>
            </w:r>
            <w:r w:rsidR="002A7992">
              <w:rPr>
                <w:rFonts w:ascii="Times New Roman" w:hAnsi="Times New Roman" w:cs="Times New Roman"/>
                <w:lang w:eastAsia="en-US"/>
              </w:rPr>
              <w:t>района</w:t>
            </w:r>
            <w:r w:rsidR="002A7992" w:rsidRPr="00372AA2">
              <w:rPr>
                <w:rFonts w:ascii="Times New Roman" w:hAnsi="Times New Roman" w:cs="Times New Roman"/>
                <w:lang w:eastAsia="en-US"/>
              </w:rPr>
              <w:t xml:space="preserve"> групп</w:t>
            </w:r>
            <w:r w:rsidR="002A7992">
              <w:rPr>
                <w:rFonts w:ascii="Times New Roman" w:hAnsi="Times New Roman" w:cs="Times New Roman"/>
                <w:lang w:eastAsia="en-US"/>
              </w:rPr>
              <w:t>ы</w:t>
            </w:r>
            <w:r w:rsidRPr="00372AA2">
              <w:rPr>
                <w:rFonts w:ascii="Times New Roman" w:hAnsi="Times New Roman" w:cs="Times New Roman"/>
                <w:lang w:eastAsia="en-US"/>
              </w:rPr>
              <w:t>:</w:t>
            </w:r>
          </w:p>
          <w:p w:rsidR="002A7992" w:rsidRPr="00372AA2" w:rsidRDefault="000E2163" w:rsidP="002A7992">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Б – 80</w:t>
            </w:r>
          </w:p>
          <w:p w:rsidR="00490650" w:rsidRPr="00372AA2" w:rsidRDefault="00490650" w:rsidP="000E2163">
            <w:pPr>
              <w:pStyle w:val="ConsPlusNormal"/>
              <w:suppressAutoHyphens/>
              <w:ind w:firstLine="0"/>
              <w:rPr>
                <w:rFonts w:ascii="Times New Roman" w:hAnsi="Times New Roman" w:cs="Times New Roman"/>
                <w:lang w:eastAsia="en-US"/>
              </w:rPr>
            </w:pPr>
          </w:p>
        </w:tc>
      </w:tr>
      <w:tr w:rsidR="00233396" w:rsidRPr="00372AA2" w:rsidTr="002A7992">
        <w:trPr>
          <w:trHeight w:val="570"/>
        </w:trPr>
        <w:tc>
          <w:tcPr>
            <w:tcW w:w="1951" w:type="dxa"/>
            <w:vMerge/>
            <w:shd w:val="clear" w:color="auto" w:fill="auto"/>
          </w:tcPr>
          <w:p w:rsidR="00490650" w:rsidRPr="00372AA2" w:rsidRDefault="00490650" w:rsidP="00490650">
            <w:pPr>
              <w:rPr>
                <w:sz w:val="20"/>
                <w:szCs w:val="20"/>
                <w:lang w:eastAsia="en-US"/>
              </w:rPr>
            </w:pPr>
          </w:p>
        </w:tc>
        <w:tc>
          <w:tcPr>
            <w:tcW w:w="2126" w:type="dxa"/>
            <w:shd w:val="clear" w:color="auto" w:fill="auto"/>
          </w:tcPr>
          <w:p w:rsidR="00490650" w:rsidRPr="00372AA2" w:rsidRDefault="00490650" w:rsidP="00490650">
            <w:pPr>
              <w:rPr>
                <w:sz w:val="20"/>
                <w:szCs w:val="20"/>
              </w:rPr>
            </w:pPr>
            <w:r w:rsidRPr="00372AA2">
              <w:rPr>
                <w:sz w:val="20"/>
                <w:szCs w:val="20"/>
                <w:lang w:eastAsia="en-US"/>
              </w:rPr>
              <w:t>из них реализуемых на базе дошкольных образовательных и общеобразовательных организаций</w:t>
            </w:r>
          </w:p>
        </w:tc>
        <w:tc>
          <w:tcPr>
            <w:tcW w:w="5387" w:type="dxa"/>
            <w:gridSpan w:val="3"/>
            <w:tcBorders>
              <w:right w:val="single" w:sz="4" w:space="0" w:color="auto"/>
            </w:tcBorders>
            <w:shd w:val="clear" w:color="auto" w:fill="auto"/>
          </w:tcPr>
          <w:p w:rsidR="0019298E" w:rsidRPr="0019298E" w:rsidRDefault="0019298E" w:rsidP="0019298E">
            <w:pPr>
              <w:pStyle w:val="a7"/>
              <w:rPr>
                <w:sz w:val="18"/>
                <w:szCs w:val="18"/>
              </w:rPr>
            </w:pPr>
            <w:r w:rsidRPr="0019298E">
              <w:rPr>
                <w:sz w:val="18"/>
                <w:szCs w:val="18"/>
              </w:rPr>
              <w:t>Значение расчетного показателя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19298E" w:rsidRPr="0019298E" w:rsidRDefault="0019298E" w:rsidP="0019298E">
            <w:pPr>
              <w:pStyle w:val="a7"/>
              <w:rPr>
                <w:sz w:val="18"/>
                <w:szCs w:val="18"/>
              </w:rPr>
            </w:pPr>
            <w:r w:rsidRPr="0019298E">
              <w:rPr>
                <w:sz w:val="18"/>
                <w:szCs w:val="18"/>
                <w:lang w:val="en-US"/>
              </w:rPr>
              <w:t>N</w:t>
            </w:r>
            <w:r w:rsidRPr="0019298E">
              <w:rPr>
                <w:sz w:val="18"/>
                <w:szCs w:val="18"/>
                <w:vertAlign w:val="subscript"/>
              </w:rPr>
              <w:t xml:space="preserve">ДОД(СОШ) </w:t>
            </w:r>
            <w:r w:rsidRPr="0019298E">
              <w:rPr>
                <w:sz w:val="18"/>
                <w:szCs w:val="18"/>
              </w:rPr>
              <w:t>= (Д</w:t>
            </w:r>
            <w:r w:rsidRPr="0019298E">
              <w:rPr>
                <w:sz w:val="18"/>
                <w:szCs w:val="18"/>
                <w:vertAlign w:val="subscript"/>
              </w:rPr>
              <w:t xml:space="preserve">ФАКТ </w:t>
            </w:r>
            <w:r w:rsidRPr="0019298E">
              <w:rPr>
                <w:sz w:val="18"/>
                <w:szCs w:val="18"/>
              </w:rPr>
              <w:t>+ Д</w:t>
            </w:r>
            <w:r w:rsidRPr="0019298E">
              <w:rPr>
                <w:sz w:val="18"/>
                <w:szCs w:val="18"/>
                <w:vertAlign w:val="subscript"/>
              </w:rPr>
              <w:t>ПРОГНОЗ</w:t>
            </w:r>
            <w:r w:rsidRPr="0019298E">
              <w:rPr>
                <w:sz w:val="18"/>
                <w:szCs w:val="18"/>
              </w:rPr>
              <w:t>)/(Ч</w:t>
            </w:r>
            <w:r w:rsidRPr="0019298E">
              <w:rPr>
                <w:sz w:val="18"/>
                <w:szCs w:val="18"/>
                <w:vertAlign w:val="subscript"/>
              </w:rPr>
              <w:t>5-18</w:t>
            </w:r>
            <w:r w:rsidRPr="0019298E">
              <w:rPr>
                <w:sz w:val="18"/>
                <w:szCs w:val="18"/>
              </w:rPr>
              <w:t xml:space="preserve"> × 100), где:</w:t>
            </w:r>
          </w:p>
          <w:p w:rsidR="0019298E" w:rsidRPr="0019298E" w:rsidRDefault="0019298E" w:rsidP="0019298E">
            <w:pPr>
              <w:pStyle w:val="a7"/>
              <w:rPr>
                <w:sz w:val="18"/>
                <w:szCs w:val="18"/>
              </w:rPr>
            </w:pPr>
            <w:r w:rsidRPr="0019298E">
              <w:rPr>
                <w:sz w:val="18"/>
                <w:szCs w:val="18"/>
                <w:lang w:val="en-US"/>
              </w:rPr>
              <w:t>N</w:t>
            </w:r>
            <w:r w:rsidRPr="0019298E">
              <w:rPr>
                <w:sz w:val="18"/>
                <w:szCs w:val="18"/>
                <w:vertAlign w:val="subscript"/>
              </w:rPr>
              <w:t xml:space="preserve">ДОД(СОШ) </w:t>
            </w:r>
            <w:r w:rsidRPr="0019298E">
              <w:rPr>
                <w:sz w:val="18"/>
                <w:szCs w:val="18"/>
              </w:rPr>
              <w:t xml:space="preserve">– </w:t>
            </w:r>
            <w:r w:rsidRPr="0019298E">
              <w:rPr>
                <w:bCs/>
                <w:sz w:val="18"/>
                <w:szCs w:val="18"/>
              </w:rPr>
              <w:t>расчетный показатель обеспеченности организациями дополнительного образования</w:t>
            </w:r>
            <w:r w:rsidRPr="0019298E">
              <w:rPr>
                <w:sz w:val="18"/>
                <w:szCs w:val="18"/>
              </w:rP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19298E" w:rsidRPr="0019298E" w:rsidRDefault="0019298E" w:rsidP="0019298E">
            <w:pPr>
              <w:pStyle w:val="a7"/>
              <w:rPr>
                <w:sz w:val="18"/>
                <w:szCs w:val="18"/>
              </w:rPr>
            </w:pPr>
            <w:r w:rsidRPr="0019298E">
              <w:rPr>
                <w:bCs/>
                <w:sz w:val="18"/>
                <w:szCs w:val="18"/>
              </w:rPr>
              <w:t>Д</w:t>
            </w:r>
            <w:r w:rsidRPr="0019298E">
              <w:rPr>
                <w:bCs/>
                <w:sz w:val="18"/>
                <w:szCs w:val="18"/>
                <w:vertAlign w:val="subscript"/>
              </w:rPr>
              <w:t xml:space="preserve">ФАКТ </w:t>
            </w:r>
            <w:r w:rsidRPr="0019298E">
              <w:rPr>
                <w:bCs/>
                <w:sz w:val="18"/>
                <w:szCs w:val="18"/>
              </w:rPr>
              <w:t xml:space="preserve">– число детей </w:t>
            </w:r>
            <w:r w:rsidRPr="0019298E">
              <w:rPr>
                <w:sz w:val="18"/>
                <w:szCs w:val="18"/>
              </w:rPr>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19298E" w:rsidRPr="0019298E" w:rsidRDefault="0019298E" w:rsidP="0019298E">
            <w:pPr>
              <w:pStyle w:val="a7"/>
              <w:rPr>
                <w:sz w:val="18"/>
                <w:szCs w:val="18"/>
              </w:rPr>
            </w:pPr>
            <w:r w:rsidRPr="0019298E">
              <w:rPr>
                <w:bCs/>
                <w:sz w:val="18"/>
                <w:szCs w:val="18"/>
              </w:rPr>
              <w:t>Д</w:t>
            </w:r>
            <w:r w:rsidRPr="0019298E">
              <w:rPr>
                <w:bCs/>
                <w:sz w:val="18"/>
                <w:szCs w:val="18"/>
                <w:vertAlign w:val="subscript"/>
              </w:rPr>
              <w:t xml:space="preserve">ПРОГНОЗ </w:t>
            </w:r>
            <w:r w:rsidRPr="0019298E">
              <w:rPr>
                <w:bCs/>
                <w:sz w:val="18"/>
                <w:szCs w:val="18"/>
              </w:rPr>
              <w:t xml:space="preserve">– число воспитанников </w:t>
            </w:r>
            <w:r w:rsidRPr="0019298E">
              <w:rPr>
                <w:sz w:val="18"/>
                <w:szCs w:val="18"/>
              </w:rPr>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19298E" w:rsidRPr="0019298E" w:rsidRDefault="0019298E" w:rsidP="0019298E">
            <w:pPr>
              <w:pStyle w:val="a7"/>
              <w:rPr>
                <w:sz w:val="18"/>
                <w:szCs w:val="18"/>
              </w:rPr>
            </w:pPr>
            <w:r w:rsidRPr="0019298E">
              <w:rPr>
                <w:bCs/>
                <w:sz w:val="18"/>
                <w:szCs w:val="18"/>
              </w:rPr>
              <w:t>Ч</w:t>
            </w:r>
            <w:r w:rsidRPr="0019298E">
              <w:rPr>
                <w:bCs/>
                <w:sz w:val="18"/>
                <w:szCs w:val="18"/>
                <w:vertAlign w:val="subscript"/>
              </w:rPr>
              <w:t xml:space="preserve">5-18 </w:t>
            </w:r>
            <w:r w:rsidRPr="0019298E">
              <w:rPr>
                <w:bCs/>
                <w:sz w:val="18"/>
                <w:szCs w:val="18"/>
              </w:rPr>
              <w:t xml:space="preserve">– численность детей </w:t>
            </w:r>
            <w:r w:rsidRPr="0019298E">
              <w:rPr>
                <w:sz w:val="18"/>
                <w:szCs w:val="18"/>
              </w:rPr>
              <w:t>в возрасте от 5 до 18 лет в муниципальном районе, человек.</w:t>
            </w:r>
          </w:p>
          <w:p w:rsidR="00490650" w:rsidRPr="00372AA2" w:rsidRDefault="00490650" w:rsidP="00815D87">
            <w:pPr>
              <w:pStyle w:val="ConsPlusNormal"/>
              <w:suppressAutoHyphens/>
              <w:ind w:firstLine="0"/>
              <w:rPr>
                <w:rFonts w:ascii="Times New Roman" w:hAnsi="Times New Roman" w:cs="Times New Roman"/>
                <w:lang w:eastAsia="en-US"/>
              </w:rPr>
            </w:pPr>
          </w:p>
        </w:tc>
      </w:tr>
      <w:tr w:rsidR="0019298E" w:rsidRPr="00372AA2" w:rsidTr="00CB4BC7">
        <w:trPr>
          <w:trHeight w:val="570"/>
        </w:trPr>
        <w:tc>
          <w:tcPr>
            <w:tcW w:w="1951" w:type="dxa"/>
            <w:vMerge/>
            <w:shd w:val="clear" w:color="auto" w:fill="auto"/>
          </w:tcPr>
          <w:p w:rsidR="0019298E" w:rsidRPr="00372AA2" w:rsidRDefault="0019298E" w:rsidP="00490650">
            <w:pPr>
              <w:rPr>
                <w:sz w:val="20"/>
                <w:szCs w:val="20"/>
                <w:lang w:eastAsia="en-US"/>
              </w:rPr>
            </w:pPr>
          </w:p>
        </w:tc>
        <w:tc>
          <w:tcPr>
            <w:tcW w:w="2126" w:type="dxa"/>
            <w:shd w:val="clear" w:color="auto" w:fill="auto"/>
          </w:tcPr>
          <w:p w:rsidR="0019298E" w:rsidRPr="00372AA2" w:rsidRDefault="0019298E" w:rsidP="0043035D">
            <w:pPr>
              <w:rPr>
                <w:sz w:val="20"/>
                <w:szCs w:val="20"/>
                <w:lang w:eastAsia="en-US"/>
              </w:rPr>
            </w:pPr>
            <w:r w:rsidRPr="00372AA2">
              <w:rPr>
                <w:sz w:val="20"/>
                <w:szCs w:val="20"/>
              </w:rPr>
              <w:t>Размер земельного участка, кв. м на 1 место [7]</w:t>
            </w:r>
          </w:p>
        </w:tc>
        <w:tc>
          <w:tcPr>
            <w:tcW w:w="2693" w:type="dxa"/>
            <w:tcBorders>
              <w:right w:val="single" w:sz="4" w:space="0" w:color="auto"/>
            </w:tcBorders>
            <w:shd w:val="clear" w:color="auto" w:fill="auto"/>
          </w:tcPr>
          <w:p w:rsidR="0019298E" w:rsidRPr="00372AA2" w:rsidRDefault="0019298E"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встроенных объектов в первые этажи многоквартирных домов – 7,5.</w:t>
            </w:r>
          </w:p>
          <w:p w:rsidR="0019298E" w:rsidRPr="00372AA2" w:rsidRDefault="0019298E" w:rsidP="0019298E">
            <w:pPr>
              <w:pStyle w:val="ConsPlusNormal"/>
              <w:suppressAutoHyphens/>
              <w:ind w:firstLine="0"/>
              <w:rPr>
                <w:rFonts w:ascii="Times New Roman" w:hAnsi="Times New Roman" w:cs="Times New Roman"/>
              </w:rPr>
            </w:pPr>
            <w:r w:rsidRPr="00372AA2">
              <w:rPr>
                <w:rFonts w:ascii="Times New Roman" w:hAnsi="Times New Roman" w:cs="Times New Roman"/>
              </w:rPr>
              <w:t>Для отдельно стоящих объектов вместимостью: до 500 мест – 15;</w:t>
            </w:r>
          </w:p>
          <w:p w:rsidR="0019298E" w:rsidRPr="00372AA2" w:rsidRDefault="0019298E" w:rsidP="0019298E">
            <w:pPr>
              <w:pStyle w:val="ConsPlusNormal"/>
              <w:suppressAutoHyphens/>
              <w:ind w:firstLine="0"/>
              <w:rPr>
                <w:rFonts w:ascii="Times New Roman" w:hAnsi="Times New Roman" w:cs="Times New Roman"/>
              </w:rPr>
            </w:pPr>
            <w:r w:rsidRPr="00372AA2">
              <w:rPr>
                <w:rFonts w:ascii="Times New Roman" w:hAnsi="Times New Roman" w:cs="Times New Roman"/>
              </w:rPr>
              <w:t>более 500 мест – 12</w:t>
            </w:r>
          </w:p>
        </w:tc>
        <w:tc>
          <w:tcPr>
            <w:tcW w:w="2694" w:type="dxa"/>
            <w:gridSpan w:val="2"/>
            <w:tcBorders>
              <w:right w:val="single" w:sz="4" w:space="0" w:color="auto"/>
            </w:tcBorders>
            <w:shd w:val="clear" w:color="auto" w:fill="auto"/>
          </w:tcPr>
          <w:p w:rsidR="0019298E" w:rsidRPr="00372AA2" w:rsidRDefault="008E313B" w:rsidP="008E313B">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r w:rsidR="0019298E" w:rsidRPr="00372AA2" w:rsidTr="00CB4BC7">
        <w:trPr>
          <w:trHeight w:val="570"/>
        </w:trPr>
        <w:tc>
          <w:tcPr>
            <w:tcW w:w="1951" w:type="dxa"/>
            <w:vMerge/>
            <w:shd w:val="clear" w:color="auto" w:fill="auto"/>
            <w:vAlign w:val="center"/>
          </w:tcPr>
          <w:p w:rsidR="0019298E" w:rsidRPr="00372AA2" w:rsidRDefault="0019298E" w:rsidP="00490650">
            <w:pPr>
              <w:rPr>
                <w:sz w:val="20"/>
                <w:szCs w:val="20"/>
                <w:lang w:eastAsia="en-US"/>
              </w:rPr>
            </w:pPr>
          </w:p>
        </w:tc>
        <w:tc>
          <w:tcPr>
            <w:tcW w:w="2126" w:type="dxa"/>
            <w:shd w:val="clear" w:color="auto" w:fill="auto"/>
          </w:tcPr>
          <w:p w:rsidR="0019298E" w:rsidRPr="00372AA2" w:rsidRDefault="0019298E"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693" w:type="dxa"/>
            <w:tcBorders>
              <w:right w:val="single" w:sz="4" w:space="0" w:color="auto"/>
            </w:tcBorders>
            <w:shd w:val="clear" w:color="auto" w:fill="auto"/>
          </w:tcPr>
          <w:p w:rsidR="0019298E" w:rsidRPr="00372AA2" w:rsidRDefault="0019298E"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19298E" w:rsidRPr="00372AA2" w:rsidRDefault="0019298E" w:rsidP="0019298E">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12 (800); транспортная доступность при индивидуальной застройке – 10.</w:t>
            </w:r>
          </w:p>
          <w:p w:rsidR="0019298E" w:rsidRPr="00372AA2" w:rsidRDefault="0019298E" w:rsidP="0019298E">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2694" w:type="dxa"/>
            <w:gridSpan w:val="2"/>
            <w:tcBorders>
              <w:right w:val="single" w:sz="4" w:space="0" w:color="auto"/>
            </w:tcBorders>
            <w:shd w:val="clear" w:color="auto" w:fill="auto"/>
          </w:tcPr>
          <w:p w:rsidR="0019298E" w:rsidRPr="00372AA2" w:rsidRDefault="008E313B" w:rsidP="008E313B">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bl>
    <w:p w:rsidR="00E16964" w:rsidRPr="00CF0A15" w:rsidRDefault="00E16964" w:rsidP="00E16964">
      <w:pPr>
        <w:rPr>
          <w:sz w:val="18"/>
          <w:szCs w:val="18"/>
          <w:lang w:eastAsia="en-US"/>
        </w:rPr>
      </w:pPr>
      <w:r w:rsidRPr="00CF0A15">
        <w:rPr>
          <w:sz w:val="18"/>
          <w:szCs w:val="18"/>
          <w:lang w:eastAsia="en-US"/>
        </w:rPr>
        <w:t>Примечания:</w:t>
      </w:r>
    </w:p>
    <w:p w:rsidR="00E16964" w:rsidRPr="00CF0A15" w:rsidRDefault="00E16964" w:rsidP="00E16964">
      <w:pPr>
        <w:jc w:val="both"/>
        <w:rPr>
          <w:sz w:val="18"/>
          <w:szCs w:val="18"/>
          <w:lang w:eastAsia="en-US"/>
        </w:rPr>
      </w:pPr>
      <w:r w:rsidRPr="00CF0A15">
        <w:rPr>
          <w:sz w:val="18"/>
          <w:szCs w:val="18"/>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E16964" w:rsidRPr="00CF0A15" w:rsidRDefault="00E16964" w:rsidP="00E16964">
      <w:pPr>
        <w:jc w:val="both"/>
        <w:rPr>
          <w:sz w:val="18"/>
          <w:szCs w:val="18"/>
        </w:rPr>
      </w:pPr>
      <w:r w:rsidRPr="00CF0A15">
        <w:rPr>
          <w:sz w:val="18"/>
          <w:szCs w:val="18"/>
          <w:lang w:eastAsia="en-US"/>
        </w:rPr>
        <w:lastRenderedPageBreak/>
        <w:t xml:space="preserve">2. </w:t>
      </w:r>
      <w:r w:rsidRPr="00CF0A15">
        <w:rPr>
          <w:sz w:val="18"/>
          <w:szCs w:val="18"/>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E16964" w:rsidRPr="00CF0A15" w:rsidRDefault="00E16964" w:rsidP="00E16964">
      <w:pPr>
        <w:suppressAutoHyphens/>
        <w:jc w:val="both"/>
        <w:rPr>
          <w:sz w:val="18"/>
          <w:szCs w:val="18"/>
        </w:rPr>
      </w:pPr>
      <w:r w:rsidRPr="00CF0A15">
        <w:rPr>
          <w:sz w:val="18"/>
          <w:szCs w:val="18"/>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 </w:t>
      </w:r>
    </w:p>
    <w:p w:rsidR="00E16964" w:rsidRPr="00CF0A15" w:rsidRDefault="00E16964" w:rsidP="00E16964">
      <w:pPr>
        <w:suppressAutoHyphens/>
        <w:jc w:val="both"/>
        <w:rPr>
          <w:sz w:val="18"/>
          <w:szCs w:val="18"/>
        </w:rPr>
      </w:pPr>
      <w:r w:rsidRPr="00CF0A15">
        <w:rPr>
          <w:sz w:val="18"/>
          <w:szCs w:val="18"/>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E16964" w:rsidRPr="00CF0A15" w:rsidRDefault="00E16964" w:rsidP="00E16964">
      <w:pPr>
        <w:jc w:val="both"/>
        <w:rPr>
          <w:sz w:val="18"/>
          <w:szCs w:val="18"/>
        </w:rPr>
      </w:pPr>
      <w:r w:rsidRPr="00CF0A15">
        <w:rPr>
          <w:sz w:val="18"/>
          <w:szCs w:val="18"/>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 xml:space="preserve">8. </w:t>
      </w:r>
      <w:r w:rsidRPr="00CF0A15">
        <w:rPr>
          <w:rFonts w:ascii="Times New Roman" w:hAnsi="Times New Roman" w:cs="Times New Roman"/>
          <w:sz w:val="18"/>
          <w:szCs w:val="18"/>
        </w:rPr>
        <w:t>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N = 1000 × (Д × O)/(Ч × 100), где:</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 xml:space="preserve">N – уровень обеспеченности дошкольными образовательными (общеобразовательными организациями), </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Д – численность детей в возрасте от 1 до 6 лет включительно (от 7 до 17 лет включительно), тыс. человек;</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815D87" w:rsidRPr="00CF0A15" w:rsidRDefault="00E16964" w:rsidP="00E16964">
      <w:pPr>
        <w:pStyle w:val="ConsPlusNormal"/>
        <w:suppressAutoHyphens/>
        <w:ind w:firstLine="0"/>
        <w:jc w:val="both"/>
        <w:rPr>
          <w:sz w:val="18"/>
          <w:szCs w:val="18"/>
        </w:rPr>
      </w:pPr>
      <w:r w:rsidRPr="00CF0A15">
        <w:rPr>
          <w:rFonts w:ascii="Times New Roman" w:hAnsi="Times New Roman" w:cs="Times New Roman"/>
          <w:sz w:val="18"/>
          <w:szCs w:val="18"/>
        </w:rPr>
        <w:t>Ч – общая численность населения.</w:t>
      </w:r>
    </w:p>
    <w:p w:rsidR="006E1F66" w:rsidRPr="00372AA2" w:rsidRDefault="006E1F66" w:rsidP="006E1F66">
      <w:pPr>
        <w:pStyle w:val="3"/>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62278288"/>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372AA2">
        <w:t xml:space="preserve">В области физической культуры и массового </w:t>
      </w:r>
      <w:bookmarkEnd w:id="171"/>
      <w:bookmarkEnd w:id="172"/>
      <w:bookmarkEnd w:id="173"/>
      <w:bookmarkEnd w:id="174"/>
      <w:bookmarkEnd w:id="175"/>
      <w:bookmarkEnd w:id="176"/>
      <w:bookmarkEnd w:id="177"/>
      <w:r w:rsidR="003A453C">
        <w:t xml:space="preserve">спорта </w:t>
      </w:r>
      <w:r w:rsidR="00622629" w:rsidRPr="00372AA2">
        <w:rPr>
          <w:i/>
          <w:sz w:val="24"/>
          <w:szCs w:val="24"/>
        </w:rPr>
        <w:t>[см. п. II требований к заполнению нормативов градостроительного проектирования]</w:t>
      </w:r>
      <w:bookmarkEnd w:id="178"/>
    </w:p>
    <w:bookmarkEnd w:id="179"/>
    <w:bookmarkEnd w:id="180"/>
    <w:bookmarkEnd w:id="181"/>
    <w:bookmarkEnd w:id="182"/>
    <w:bookmarkEnd w:id="183"/>
    <w:bookmarkEnd w:id="184"/>
    <w:bookmarkEnd w:id="185"/>
    <w:bookmarkEnd w:id="186"/>
    <w:bookmarkEnd w:id="187"/>
    <w:p w:rsidR="00622629" w:rsidRPr="00372AA2" w:rsidRDefault="006E1F66" w:rsidP="00233396">
      <w:pPr>
        <w:pStyle w:val="af1"/>
      </w:pPr>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2</w:t>
      </w:r>
      <w:r w:rsidR="005E362A" w:rsidRPr="00372AA2">
        <w:rPr>
          <w:noProof/>
        </w:rPr>
        <w:fldChar w:fldCharType="end"/>
      </w:r>
      <w:r w:rsidRPr="00372AA2">
        <w:t xml:space="preserve"> – </w:t>
      </w:r>
      <w:r w:rsidR="00622629" w:rsidRPr="00372AA2">
        <w:t xml:space="preserve">Единовременная пропускная способность объектов спорта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23"/>
        <w:gridCol w:w="3827"/>
        <w:gridCol w:w="2409"/>
        <w:gridCol w:w="1619"/>
      </w:tblGrid>
      <w:tr w:rsidR="0019298E" w:rsidRPr="00372AA2" w:rsidTr="00C1086E">
        <w:trPr>
          <w:tblHeader/>
        </w:trPr>
        <w:tc>
          <w:tcPr>
            <w:tcW w:w="856" w:type="pct"/>
            <w:vMerge w:val="restart"/>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Наименование вида объекта</w:t>
            </w:r>
          </w:p>
        </w:tc>
        <w:tc>
          <w:tcPr>
            <w:tcW w:w="2019" w:type="pct"/>
            <w:vMerge w:val="restart"/>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125" w:type="pct"/>
            <w:gridSpan w:val="2"/>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r w:rsidRPr="00372AA2">
              <w:rPr>
                <w:b/>
                <w:sz w:val="20"/>
                <w:szCs w:val="20"/>
              </w:rPr>
              <w:t>Значение расчетного показателя</w:t>
            </w:r>
          </w:p>
        </w:tc>
      </w:tr>
      <w:tr w:rsidR="0019298E" w:rsidRPr="00372AA2" w:rsidTr="00C1086E">
        <w:trPr>
          <w:tblHeader/>
        </w:trPr>
        <w:tc>
          <w:tcPr>
            <w:tcW w:w="856" w:type="pct"/>
            <w:vMerge/>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p>
        </w:tc>
        <w:tc>
          <w:tcPr>
            <w:tcW w:w="2019" w:type="pct"/>
            <w:vMerge/>
            <w:shd w:val="clear" w:color="auto" w:fill="auto"/>
            <w:tcMar>
              <w:top w:w="57" w:type="dxa"/>
              <w:bottom w:w="57" w:type="dxa"/>
            </w:tcMar>
            <w:vAlign w:val="center"/>
          </w:tcPr>
          <w:p w:rsidR="0019298E" w:rsidRPr="00372AA2" w:rsidRDefault="0019298E" w:rsidP="00762966">
            <w:pPr>
              <w:widowControl w:val="0"/>
              <w:autoSpaceDE w:val="0"/>
              <w:autoSpaceDN w:val="0"/>
              <w:jc w:val="center"/>
              <w:rPr>
                <w:b/>
                <w:sz w:val="20"/>
                <w:szCs w:val="20"/>
              </w:rPr>
            </w:pPr>
          </w:p>
        </w:tc>
        <w:tc>
          <w:tcPr>
            <w:tcW w:w="1271" w:type="pct"/>
            <w:shd w:val="clear" w:color="auto" w:fill="auto"/>
            <w:tcMar>
              <w:top w:w="57" w:type="dxa"/>
              <w:bottom w:w="57" w:type="dxa"/>
            </w:tcMar>
            <w:vAlign w:val="center"/>
          </w:tcPr>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19298E" w:rsidRPr="00372AA2" w:rsidRDefault="0019298E" w:rsidP="0019298E">
            <w:pPr>
              <w:widowControl w:val="0"/>
              <w:autoSpaceDE w:val="0"/>
              <w:autoSpaceDN w:val="0"/>
              <w:jc w:val="center"/>
              <w:rPr>
                <w:b/>
                <w:sz w:val="20"/>
                <w:szCs w:val="20"/>
              </w:rPr>
            </w:pPr>
            <w:r>
              <w:rPr>
                <w:rFonts w:ascii="Sylfaen" w:hAnsi="Sylfaen" w:cs="Sylfaen"/>
                <w:b/>
                <w:sz w:val="20"/>
                <w:szCs w:val="20"/>
              </w:rPr>
              <w:t>муниципального района</w:t>
            </w:r>
          </w:p>
        </w:tc>
        <w:tc>
          <w:tcPr>
            <w:tcW w:w="854" w:type="pct"/>
            <w:shd w:val="clear" w:color="auto" w:fill="auto"/>
            <w:vAlign w:val="center"/>
          </w:tcPr>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19298E" w:rsidRPr="00DC13FD" w:rsidRDefault="0019298E" w:rsidP="0019298E">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19298E" w:rsidRPr="00372AA2" w:rsidRDefault="0019298E" w:rsidP="0019298E">
            <w:pPr>
              <w:widowControl w:val="0"/>
              <w:autoSpaceDE w:val="0"/>
              <w:autoSpaceDN w:val="0"/>
              <w:jc w:val="center"/>
              <w:rPr>
                <w:b/>
                <w:sz w:val="20"/>
                <w:szCs w:val="20"/>
              </w:rPr>
            </w:pPr>
            <w:r w:rsidRPr="00DC13FD">
              <w:rPr>
                <w:rFonts w:ascii="Sylfaen" w:hAnsi="Sylfaen" w:cs="Sylfaen"/>
                <w:b/>
                <w:sz w:val="20"/>
                <w:szCs w:val="20"/>
              </w:rPr>
              <w:t>поселения</w:t>
            </w:r>
          </w:p>
        </w:tc>
      </w:tr>
    </w:tbl>
    <w:p w:rsidR="00233396" w:rsidRPr="00372AA2" w:rsidRDefault="00233396" w:rsidP="00233396">
      <w:pPr>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08"/>
        <w:gridCol w:w="3840"/>
        <w:gridCol w:w="2411"/>
        <w:gridCol w:w="1619"/>
      </w:tblGrid>
      <w:tr w:rsidR="0019298E" w:rsidRPr="00372AA2" w:rsidTr="00C1086E">
        <w:trPr>
          <w:trHeight w:val="106"/>
          <w:tblHeader/>
        </w:trPr>
        <w:tc>
          <w:tcPr>
            <w:tcW w:w="848"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1</w:t>
            </w:r>
          </w:p>
        </w:tc>
        <w:tc>
          <w:tcPr>
            <w:tcW w:w="2026"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2</w:t>
            </w:r>
          </w:p>
        </w:tc>
        <w:tc>
          <w:tcPr>
            <w:tcW w:w="1272" w:type="pct"/>
            <w:shd w:val="clear" w:color="auto" w:fill="auto"/>
            <w:tcMar>
              <w:top w:w="57" w:type="dxa"/>
              <w:bottom w:w="57" w:type="dxa"/>
            </w:tcMar>
            <w:vAlign w:val="center"/>
          </w:tcPr>
          <w:p w:rsidR="0019298E" w:rsidRPr="00372AA2" w:rsidRDefault="0019298E" w:rsidP="00762966">
            <w:pPr>
              <w:widowControl w:val="0"/>
              <w:autoSpaceDE w:val="0"/>
              <w:autoSpaceDN w:val="0"/>
              <w:jc w:val="center"/>
              <w:rPr>
                <w:sz w:val="20"/>
                <w:szCs w:val="20"/>
              </w:rPr>
            </w:pPr>
            <w:r w:rsidRPr="00372AA2">
              <w:rPr>
                <w:sz w:val="20"/>
                <w:szCs w:val="20"/>
              </w:rPr>
              <w:t>3</w:t>
            </w:r>
          </w:p>
        </w:tc>
        <w:tc>
          <w:tcPr>
            <w:tcW w:w="854" w:type="pct"/>
            <w:shd w:val="clear" w:color="auto" w:fill="auto"/>
            <w:vAlign w:val="center"/>
          </w:tcPr>
          <w:p w:rsidR="0019298E" w:rsidRPr="00372AA2" w:rsidRDefault="0019298E" w:rsidP="00762966">
            <w:pPr>
              <w:widowControl w:val="0"/>
              <w:autoSpaceDE w:val="0"/>
              <w:autoSpaceDN w:val="0"/>
              <w:jc w:val="center"/>
              <w:rPr>
                <w:sz w:val="20"/>
                <w:szCs w:val="20"/>
              </w:rPr>
            </w:pPr>
            <w:r>
              <w:rPr>
                <w:sz w:val="20"/>
                <w:szCs w:val="20"/>
              </w:rPr>
              <w:t>4</w:t>
            </w:r>
          </w:p>
        </w:tc>
      </w:tr>
      <w:tr w:rsidR="00C1086E" w:rsidRPr="00372AA2" w:rsidTr="00C1086E">
        <w:tc>
          <w:tcPr>
            <w:tcW w:w="848" w:type="pct"/>
            <w:shd w:val="clear" w:color="auto" w:fill="auto"/>
            <w:tcMar>
              <w:top w:w="57" w:type="dxa"/>
              <w:bottom w:w="57" w:type="dxa"/>
            </w:tcMar>
          </w:tcPr>
          <w:p w:rsidR="00C1086E" w:rsidRPr="00372AA2" w:rsidRDefault="00C1086E" w:rsidP="00622629">
            <w:pPr>
              <w:rPr>
                <w:sz w:val="20"/>
                <w:szCs w:val="20"/>
              </w:rPr>
            </w:pPr>
            <w:r w:rsidRPr="00372AA2">
              <w:rPr>
                <w:sz w:val="20"/>
                <w:szCs w:val="20"/>
              </w:rPr>
              <w:t xml:space="preserve">Спортивные сооружения </w:t>
            </w:r>
          </w:p>
        </w:tc>
        <w:tc>
          <w:tcPr>
            <w:tcW w:w="2026" w:type="pct"/>
            <w:shd w:val="clear" w:color="auto" w:fill="auto"/>
            <w:tcMar>
              <w:top w:w="57" w:type="dxa"/>
              <w:bottom w:w="57" w:type="dxa"/>
            </w:tcMar>
          </w:tcPr>
          <w:p w:rsidR="00C1086E" w:rsidRPr="00372AA2" w:rsidRDefault="00C1086E" w:rsidP="00CB4BC7">
            <w:pPr>
              <w:rPr>
                <w:sz w:val="20"/>
                <w:szCs w:val="20"/>
              </w:rPr>
            </w:pPr>
            <w:r w:rsidRPr="00372AA2">
              <w:rPr>
                <w:sz w:val="20"/>
                <w:szCs w:val="20"/>
              </w:rPr>
              <w:t>Курагинский муниципальный район</w:t>
            </w:r>
          </w:p>
        </w:tc>
        <w:tc>
          <w:tcPr>
            <w:tcW w:w="1272" w:type="pct"/>
            <w:shd w:val="clear" w:color="auto" w:fill="auto"/>
            <w:tcMar>
              <w:top w:w="57" w:type="dxa"/>
              <w:bottom w:w="57" w:type="dxa"/>
            </w:tcMar>
          </w:tcPr>
          <w:p w:rsidR="00C1086E" w:rsidRPr="00372AA2" w:rsidRDefault="00C1086E" w:rsidP="00CB4BC7">
            <w:pPr>
              <w:widowControl w:val="0"/>
              <w:autoSpaceDE w:val="0"/>
              <w:autoSpaceDN w:val="0"/>
              <w:rPr>
                <w:sz w:val="20"/>
                <w:szCs w:val="20"/>
              </w:rPr>
            </w:pPr>
            <w:r w:rsidRPr="00372AA2">
              <w:rPr>
                <w:sz w:val="20"/>
                <w:szCs w:val="20"/>
              </w:rPr>
              <w:t>107</w:t>
            </w:r>
          </w:p>
        </w:tc>
        <w:tc>
          <w:tcPr>
            <w:tcW w:w="854" w:type="pct"/>
            <w:shd w:val="clear" w:color="auto" w:fill="auto"/>
          </w:tcPr>
          <w:p w:rsidR="00C1086E" w:rsidRPr="00372AA2" w:rsidRDefault="00C1086E" w:rsidP="00CB4BC7">
            <w:pPr>
              <w:widowControl w:val="0"/>
              <w:autoSpaceDE w:val="0"/>
              <w:autoSpaceDN w:val="0"/>
              <w:rPr>
                <w:sz w:val="20"/>
                <w:szCs w:val="20"/>
              </w:rPr>
            </w:pPr>
          </w:p>
        </w:tc>
      </w:tr>
    </w:tbl>
    <w:p w:rsidR="00D66C14" w:rsidRPr="00372AA2" w:rsidRDefault="00D66C14" w:rsidP="00622629">
      <w:pPr>
        <w:sectPr w:rsidR="00D66C14" w:rsidRPr="00372AA2" w:rsidSect="00815D87">
          <w:pgSz w:w="11906" w:h="16838"/>
          <w:pgMar w:top="1701" w:right="851" w:bottom="851" w:left="1701" w:header="709" w:footer="709" w:gutter="0"/>
          <w:cols w:space="708"/>
          <w:docGrid w:linePitch="360"/>
        </w:sectPr>
      </w:pPr>
    </w:p>
    <w:p w:rsidR="009A290D" w:rsidRPr="00372AA2" w:rsidRDefault="009A290D" w:rsidP="00233396">
      <w:pPr>
        <w:pStyle w:val="af1"/>
      </w:pPr>
      <w:r w:rsidRPr="00372AA2">
        <w:lastRenderedPageBreak/>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3</w:t>
      </w:r>
      <w:r w:rsidR="005E362A" w:rsidRPr="00372AA2">
        <w:rPr>
          <w:noProof/>
        </w:rPr>
        <w:fldChar w:fldCharType="end"/>
      </w:r>
      <w:r w:rsidRPr="00372AA2">
        <w:t xml:space="preserve"> – Расчетные показатели для объектов местного значения </w:t>
      </w:r>
      <w:r w:rsidR="00622629" w:rsidRPr="00372AA2">
        <w:t xml:space="preserve">муниципального района </w:t>
      </w:r>
      <w:r w:rsidRPr="00372AA2">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3"/>
        <w:gridCol w:w="1836"/>
        <w:gridCol w:w="2268"/>
        <w:gridCol w:w="3121"/>
        <w:gridCol w:w="1699"/>
      </w:tblGrid>
      <w:tr w:rsidR="00C1086E" w:rsidRPr="00372AA2" w:rsidTr="00C1086E">
        <w:trPr>
          <w:trHeight w:val="109"/>
          <w:tblHeader/>
        </w:trPr>
        <w:tc>
          <w:tcPr>
            <w:tcW w:w="262"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br w:type="page"/>
              <w:t>№ п/п</w:t>
            </w:r>
          </w:p>
        </w:tc>
        <w:tc>
          <w:tcPr>
            <w:tcW w:w="975"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t>Наименование вида объекта</w:t>
            </w:r>
          </w:p>
        </w:tc>
        <w:tc>
          <w:tcPr>
            <w:tcW w:w="1204" w:type="pct"/>
            <w:vMerge w:val="restart"/>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559" w:type="pct"/>
            <w:gridSpan w:val="2"/>
            <w:vAlign w:val="center"/>
          </w:tcPr>
          <w:p w:rsidR="00C1086E" w:rsidRPr="00372AA2" w:rsidRDefault="00C1086E" w:rsidP="00762966">
            <w:pPr>
              <w:widowControl w:val="0"/>
              <w:autoSpaceDE w:val="0"/>
              <w:autoSpaceDN w:val="0"/>
              <w:jc w:val="center"/>
              <w:rPr>
                <w:b/>
                <w:sz w:val="20"/>
                <w:szCs w:val="20"/>
              </w:rPr>
            </w:pPr>
            <w:r w:rsidRPr="00372AA2">
              <w:rPr>
                <w:b/>
                <w:sz w:val="20"/>
                <w:szCs w:val="20"/>
              </w:rPr>
              <w:t xml:space="preserve">Значение расчетного показателя </w:t>
            </w:r>
            <w:r w:rsidRPr="00372AA2">
              <w:rPr>
                <w:b/>
                <w:sz w:val="20"/>
                <w:szCs w:val="20"/>
                <w:lang w:val="en-US"/>
              </w:rPr>
              <w:t>[</w:t>
            </w:r>
            <w:r w:rsidRPr="00372AA2">
              <w:rPr>
                <w:b/>
                <w:sz w:val="20"/>
                <w:szCs w:val="20"/>
              </w:rPr>
              <w:t>1</w:t>
            </w:r>
            <w:r w:rsidRPr="00372AA2">
              <w:rPr>
                <w:b/>
                <w:sz w:val="20"/>
                <w:szCs w:val="20"/>
                <w:lang w:val="en-US"/>
              </w:rPr>
              <w:t>]</w:t>
            </w:r>
          </w:p>
        </w:tc>
      </w:tr>
      <w:tr w:rsidR="00C1086E" w:rsidRPr="00372AA2" w:rsidTr="003F5AB2">
        <w:trPr>
          <w:trHeight w:val="109"/>
          <w:tblHeader/>
        </w:trPr>
        <w:tc>
          <w:tcPr>
            <w:tcW w:w="262"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975"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1204" w:type="pct"/>
            <w:vMerge/>
            <w:tcBorders>
              <w:bottom w:val="single" w:sz="4" w:space="0" w:color="auto"/>
            </w:tcBorders>
            <w:tcMar>
              <w:top w:w="102" w:type="dxa"/>
              <w:left w:w="62" w:type="dxa"/>
              <w:bottom w:w="102" w:type="dxa"/>
              <w:right w:w="62" w:type="dxa"/>
            </w:tcMar>
            <w:vAlign w:val="center"/>
            <w:hideMark/>
          </w:tcPr>
          <w:p w:rsidR="00C1086E" w:rsidRPr="00372AA2" w:rsidRDefault="00C1086E" w:rsidP="00762966">
            <w:pPr>
              <w:widowControl w:val="0"/>
              <w:autoSpaceDE w:val="0"/>
              <w:autoSpaceDN w:val="0"/>
              <w:jc w:val="center"/>
              <w:rPr>
                <w:b/>
                <w:sz w:val="20"/>
                <w:szCs w:val="20"/>
              </w:rPr>
            </w:pPr>
          </w:p>
        </w:tc>
        <w:tc>
          <w:tcPr>
            <w:tcW w:w="1657" w:type="pct"/>
            <w:tcBorders>
              <w:bottom w:val="single" w:sz="4" w:space="0" w:color="auto"/>
            </w:tcBorders>
            <w:vAlign w:val="center"/>
          </w:tcPr>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C1086E" w:rsidRPr="00372AA2" w:rsidRDefault="00C1086E" w:rsidP="00C1086E">
            <w:pPr>
              <w:widowControl w:val="0"/>
              <w:autoSpaceDE w:val="0"/>
              <w:autoSpaceDN w:val="0"/>
              <w:jc w:val="center"/>
              <w:rPr>
                <w:b/>
                <w:sz w:val="20"/>
                <w:szCs w:val="20"/>
              </w:rPr>
            </w:pPr>
            <w:r>
              <w:rPr>
                <w:rFonts w:ascii="Sylfaen" w:hAnsi="Sylfaen" w:cs="Sylfaen"/>
                <w:b/>
                <w:sz w:val="20"/>
                <w:szCs w:val="20"/>
              </w:rPr>
              <w:t>муниципального района</w:t>
            </w:r>
          </w:p>
        </w:tc>
        <w:tc>
          <w:tcPr>
            <w:tcW w:w="903" w:type="pct"/>
            <w:tcBorders>
              <w:bottom w:val="single" w:sz="4" w:space="0" w:color="auto"/>
            </w:tcBorders>
            <w:vAlign w:val="center"/>
          </w:tcPr>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C1086E" w:rsidRPr="00DC13FD" w:rsidRDefault="00C1086E" w:rsidP="00C1086E">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C1086E" w:rsidRPr="00372AA2" w:rsidRDefault="00C1086E" w:rsidP="00C1086E">
            <w:pPr>
              <w:widowControl w:val="0"/>
              <w:autoSpaceDE w:val="0"/>
              <w:autoSpaceDN w:val="0"/>
              <w:jc w:val="center"/>
              <w:rPr>
                <w:b/>
                <w:sz w:val="20"/>
                <w:szCs w:val="20"/>
              </w:rPr>
            </w:pPr>
            <w:r w:rsidRPr="00DC13FD">
              <w:rPr>
                <w:rFonts w:ascii="Sylfaen" w:hAnsi="Sylfaen" w:cs="Sylfaen"/>
                <w:b/>
                <w:sz w:val="20"/>
                <w:szCs w:val="20"/>
              </w:rPr>
              <w:t>поселения</w:t>
            </w:r>
          </w:p>
        </w:tc>
      </w:tr>
    </w:tbl>
    <w:p w:rsidR="00233396" w:rsidRPr="00372AA2"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3"/>
        <w:gridCol w:w="1836"/>
        <w:gridCol w:w="2268"/>
        <w:gridCol w:w="3121"/>
        <w:gridCol w:w="1699"/>
      </w:tblGrid>
      <w:tr w:rsidR="00C1086E" w:rsidRPr="00372AA2" w:rsidTr="00555AC9">
        <w:trPr>
          <w:trHeight w:val="221"/>
          <w:tblHeader/>
        </w:trPr>
        <w:tc>
          <w:tcPr>
            <w:tcW w:w="262"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975"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1204" w:type="pct"/>
            <w:tcBorders>
              <w:bottom w:val="single" w:sz="4" w:space="0" w:color="auto"/>
            </w:tcBorders>
            <w:tcMar>
              <w:top w:w="102" w:type="dxa"/>
              <w:left w:w="62" w:type="dxa"/>
              <w:bottom w:w="102" w:type="dxa"/>
              <w:right w:w="62" w:type="dxa"/>
            </w:tcMar>
            <w:vAlign w:val="center"/>
            <w:hideMark/>
          </w:tcPr>
          <w:p w:rsidR="00C1086E" w:rsidRPr="00372AA2" w:rsidRDefault="00C1086E"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657" w:type="pct"/>
            <w:tcBorders>
              <w:bottom w:val="single" w:sz="4" w:space="0" w:color="auto"/>
            </w:tcBorders>
            <w:vAlign w:val="center"/>
          </w:tcPr>
          <w:p w:rsidR="00C1086E" w:rsidRPr="00372AA2" w:rsidRDefault="00C1086E" w:rsidP="00C1086E">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w:t>
            </w:r>
            <w:r w:rsidRPr="00372AA2">
              <w:rPr>
                <w:rFonts w:ascii="Times New Roman" w:hAnsi="Times New Roman" w:cs="Times New Roman"/>
                <w:lang w:eastAsia="en-US"/>
              </w:rPr>
              <w:t>4</w:t>
            </w:r>
          </w:p>
        </w:tc>
        <w:tc>
          <w:tcPr>
            <w:tcW w:w="903" w:type="pct"/>
            <w:tcBorders>
              <w:bottom w:val="single" w:sz="4" w:space="0" w:color="auto"/>
            </w:tcBorders>
            <w:vAlign w:val="center"/>
          </w:tcPr>
          <w:p w:rsidR="00C1086E" w:rsidRPr="00372AA2" w:rsidRDefault="00C1086E" w:rsidP="00C1086E">
            <w:pPr>
              <w:pStyle w:val="ConsPlusNormal"/>
              <w:suppressAutoHyphens/>
              <w:rPr>
                <w:rFonts w:ascii="Times New Roman" w:hAnsi="Times New Roman" w:cs="Times New Roman"/>
                <w:lang w:eastAsia="en-US"/>
              </w:rPr>
            </w:pPr>
            <w:r>
              <w:rPr>
                <w:rFonts w:ascii="Times New Roman" w:hAnsi="Times New Roman" w:cs="Times New Roman"/>
                <w:lang w:eastAsia="en-US"/>
              </w:rPr>
              <w:t>5</w:t>
            </w:r>
          </w:p>
        </w:tc>
      </w:tr>
      <w:tr w:rsidR="00C1086E" w:rsidRPr="00372AA2" w:rsidTr="003F5AB2">
        <w:trPr>
          <w:trHeight w:val="20"/>
        </w:trPr>
        <w:tc>
          <w:tcPr>
            <w:tcW w:w="2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1</w:t>
            </w:r>
          </w:p>
        </w:tc>
        <w:tc>
          <w:tcPr>
            <w:tcW w:w="9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rPr>
            </w:pPr>
            <w:r w:rsidRPr="00372AA2">
              <w:rPr>
                <w:rFonts w:ascii="Times New Roman" w:hAnsi="Times New Roman" w:cs="Times New Roman"/>
              </w:rPr>
              <w:t>Плавательные бассейны (крытые и открытые общего пользования) [2, 3, 4,6]</w:t>
            </w: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p w:rsidR="00C1086E" w:rsidRPr="00372AA2" w:rsidRDefault="00C1086E" w:rsidP="001A35C0">
            <w:pPr>
              <w:suppressAutoHyphens/>
              <w:rPr>
                <w:sz w:val="20"/>
                <w:szCs w:val="20"/>
              </w:rPr>
            </w:pPr>
          </w:p>
        </w:tc>
        <w:tc>
          <w:tcPr>
            <w:tcW w:w="12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rPr>
            </w:pPr>
            <w:r w:rsidRPr="00372AA2">
              <w:rPr>
                <w:rFonts w:ascii="Times New Roman" w:hAnsi="Times New Roman" w:cs="Times New Roman"/>
              </w:rPr>
              <w:t xml:space="preserve">Уровень обеспеченности, объектов </w:t>
            </w:r>
          </w:p>
        </w:tc>
        <w:tc>
          <w:tcPr>
            <w:tcW w:w="1657" w:type="pct"/>
            <w:tcBorders>
              <w:top w:val="single" w:sz="4" w:space="0" w:color="auto"/>
              <w:left w:val="single" w:sz="4" w:space="0" w:color="auto"/>
              <w:bottom w:val="single" w:sz="4" w:space="0" w:color="auto"/>
              <w:right w:val="single" w:sz="4" w:space="0" w:color="auto"/>
            </w:tcBorders>
          </w:tcPr>
          <w:p w:rsidR="00C1086E" w:rsidRPr="00372AA2" w:rsidRDefault="00C1086E"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w:t>
            </w:r>
            <w:r w:rsidRPr="00372AA2">
              <w:rPr>
                <w:rFonts w:ascii="Times New Roman" w:hAnsi="Times New Roman" w:cs="Times New Roman"/>
              </w:rPr>
              <w:t xml:space="preserve">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1</w:t>
            </w:r>
          </w:p>
        </w:tc>
        <w:tc>
          <w:tcPr>
            <w:tcW w:w="903" w:type="pct"/>
            <w:tcBorders>
              <w:top w:val="single" w:sz="4" w:space="0" w:color="auto"/>
              <w:left w:val="single" w:sz="4" w:space="0" w:color="auto"/>
              <w:bottom w:val="single" w:sz="4" w:space="0" w:color="auto"/>
              <w:right w:val="single" w:sz="4" w:space="0" w:color="auto"/>
            </w:tcBorders>
          </w:tcPr>
          <w:p w:rsidR="00C1086E" w:rsidRPr="00372AA2" w:rsidRDefault="003F5AB2" w:rsidP="003F5AB2">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C1086E" w:rsidRPr="00372AA2" w:rsidTr="003F5AB2">
        <w:trPr>
          <w:trHeight w:val="156"/>
        </w:trPr>
        <w:tc>
          <w:tcPr>
            <w:tcW w:w="262" w:type="pct"/>
            <w:vMerge/>
            <w:tcBorders>
              <w:top w:val="single" w:sz="4" w:space="0" w:color="auto"/>
            </w:tcBorders>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Borders>
              <w:top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p>
        </w:tc>
        <w:tc>
          <w:tcPr>
            <w:tcW w:w="1204" w:type="pct"/>
            <w:tcBorders>
              <w:top w:val="single" w:sz="4" w:space="0" w:color="auto"/>
            </w:tcBorders>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кв. м зеркала воды</w:t>
            </w:r>
          </w:p>
        </w:tc>
        <w:tc>
          <w:tcPr>
            <w:tcW w:w="1657" w:type="pct"/>
            <w:tcBorders>
              <w:top w:val="single" w:sz="4" w:space="0" w:color="auto"/>
            </w:tcBorders>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w:t>
            </w:r>
            <w:r w:rsidRPr="00372AA2">
              <w:rPr>
                <w:rFonts w:ascii="Times New Roman" w:hAnsi="Times New Roman" w:cs="Times New Roman"/>
              </w:rPr>
              <w:t>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400</w:t>
            </w:r>
          </w:p>
        </w:tc>
        <w:tc>
          <w:tcPr>
            <w:tcW w:w="903" w:type="pct"/>
            <w:tcBorders>
              <w:top w:val="single" w:sz="4" w:space="0" w:color="auto"/>
            </w:tcBorders>
          </w:tcPr>
          <w:p w:rsidR="00C1086E"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C1086E" w:rsidRPr="00372AA2" w:rsidTr="003F5AB2">
        <w:trPr>
          <w:trHeight w:val="156"/>
        </w:trPr>
        <w:tc>
          <w:tcPr>
            <w:tcW w:w="262" w:type="pct"/>
            <w:vMerge/>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p>
        </w:tc>
        <w:tc>
          <w:tcPr>
            <w:tcW w:w="1204" w:type="pct"/>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единовременной пропускной способности </w:t>
            </w:r>
          </w:p>
        </w:tc>
        <w:tc>
          <w:tcPr>
            <w:tcW w:w="1657" w:type="pct"/>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 свыше 5000 – 48</w:t>
            </w:r>
          </w:p>
        </w:tc>
        <w:tc>
          <w:tcPr>
            <w:tcW w:w="903" w:type="pct"/>
          </w:tcPr>
          <w:p w:rsidR="00C1086E"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C1086E" w:rsidRPr="00372AA2" w:rsidTr="003F5AB2">
        <w:trPr>
          <w:trHeight w:val="156"/>
        </w:trPr>
        <w:tc>
          <w:tcPr>
            <w:tcW w:w="262" w:type="pct"/>
            <w:vMerge/>
            <w:tcMar>
              <w:top w:w="102" w:type="dxa"/>
              <w:left w:w="62" w:type="dxa"/>
              <w:bottom w:w="102" w:type="dxa"/>
              <w:right w:w="62" w:type="dxa"/>
            </w:tcMar>
            <w:vAlign w:val="center"/>
          </w:tcPr>
          <w:p w:rsidR="00C1086E" w:rsidRPr="00372AA2" w:rsidRDefault="00C1086E"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C1086E" w:rsidRPr="00372AA2" w:rsidRDefault="00C1086E"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C1086E" w:rsidRPr="00372AA2" w:rsidRDefault="00C1086E"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vAlign w:val="center"/>
          </w:tcPr>
          <w:p w:rsidR="00C1086E" w:rsidRPr="00372AA2" w:rsidRDefault="00C1086E"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 Для городских населенных пунктов с численностью населения менее 10 тыс. человек транспортная доступность – 30</w:t>
            </w:r>
          </w:p>
        </w:tc>
        <w:tc>
          <w:tcPr>
            <w:tcW w:w="903" w:type="pct"/>
            <w:vAlign w:val="center"/>
          </w:tcPr>
          <w:p w:rsidR="00C1086E" w:rsidRPr="00372AA2" w:rsidRDefault="00C1086E"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 xml:space="preserve">Для </w:t>
            </w:r>
            <w:r w:rsidRPr="00372AA2">
              <w:rPr>
                <w:rFonts w:ascii="Times New Roman" w:hAnsi="Times New Roman" w:cs="Times New Roman"/>
                <w:lang w:eastAsia="en-US"/>
              </w:rPr>
              <w:t xml:space="preserve"> сельских населенных пунктов транспортная доступность – 30</w:t>
            </w:r>
          </w:p>
        </w:tc>
      </w:tr>
      <w:tr w:rsidR="003F5AB2" w:rsidRPr="00372AA2" w:rsidTr="003F5AB2">
        <w:trPr>
          <w:trHeight w:val="156"/>
        </w:trPr>
        <w:tc>
          <w:tcPr>
            <w:tcW w:w="262"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2</w:t>
            </w:r>
          </w:p>
        </w:tc>
        <w:tc>
          <w:tcPr>
            <w:tcW w:w="975"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1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500 до 1000 – 2;</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4; от 2000 до 5000 – 6;</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10;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3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800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lastRenderedPageBreak/>
              <w:t>от 500 до 1000 – 2600;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3200; от 2000 до 5000 – 4800;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8000;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2400</w:t>
            </w:r>
            <w:r w:rsidRPr="00372AA2">
              <w:rPr>
                <w:rFonts w:ascii="Times New Roman" w:hAnsi="Times New Roman"/>
              </w:rPr>
              <w:t xml:space="preserve"> на 10 тыс. человек</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lastRenderedPageBreak/>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200 до 500 – 40 [4];</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500 до 1000 – 70;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160; от 2000 до 5000 – 240;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400;</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10000 до 20000 </w:t>
            </w:r>
            <w:r w:rsidRPr="00372AA2">
              <w:rPr>
                <w:rFonts w:ascii="Times New Roman" w:hAnsi="Times New Roman"/>
              </w:rPr>
              <w:t xml:space="preserve">– </w:t>
            </w:r>
            <w:r w:rsidRPr="00372AA2">
              <w:rPr>
                <w:rFonts w:ascii="Times New Roman" w:hAnsi="Times New Roman" w:cs="Times New Roman"/>
              </w:rPr>
              <w:t>120</w:t>
            </w:r>
            <w:r w:rsidRPr="00372AA2">
              <w:rPr>
                <w:rFonts w:ascii="Times New Roman" w:hAnsi="Times New Roman"/>
              </w:rPr>
              <w:t xml:space="preserve"> </w:t>
            </w:r>
            <w:r w:rsidRPr="00372AA2">
              <w:rPr>
                <w:rFonts w:ascii="Times New Roman" w:hAnsi="Times New Roman" w:cs="Times New Roman"/>
              </w:rPr>
              <w:t>на 10 тыс. человек</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vAlign w:val="center"/>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10 (700); индивидуальная – 15 (1000).</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903" w:type="pct"/>
            <w:vAlign w:val="center"/>
          </w:tcPr>
          <w:p w:rsidR="003F5AB2" w:rsidRPr="00372AA2" w:rsidRDefault="008E313B" w:rsidP="008E313B">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3</w:t>
            </w:r>
          </w:p>
        </w:tc>
        <w:tc>
          <w:tcPr>
            <w:tcW w:w="975" w:type="pct"/>
            <w:vMerge w:val="restar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Спортивные залы [5,6]</w:t>
            </w: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1;</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2000 до 5000 – 2; от 5000 до 10000 – 3;</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1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w:t>
            </w:r>
            <w:r>
              <w:rPr>
                <w:rFonts w:ascii="Times New Roman" w:hAnsi="Times New Roman" w:cs="Times New Roman"/>
              </w:rPr>
              <w:t xml:space="preserve">) </w:t>
            </w:r>
            <w:r w:rsidRPr="00372AA2">
              <w:rPr>
                <w:rFonts w:ascii="Times New Roman" w:hAnsi="Times New Roman" w:cs="Times New Roman"/>
              </w:rPr>
              <w:t>Южного макрорайон</w:t>
            </w:r>
            <w:r>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 до 2000 – 288;</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2000 до 5000 – 828; от 5000 до 10000 – 1368;</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540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Южного макрорайо</w:t>
            </w:r>
            <w:r>
              <w:rPr>
                <w:rFonts w:ascii="Times New Roman" w:hAnsi="Times New Roman" w:cs="Times New Roman"/>
              </w:rPr>
              <w:t>на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lastRenderedPageBreak/>
              <w:t>от 1000 до 2000 – 25;</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2000 до 5000 – 60; от 5000 до </w:t>
            </w:r>
            <w:r w:rsidR="008E313B">
              <w:rPr>
                <w:rFonts w:ascii="Times New Roman" w:hAnsi="Times New Roman" w:cs="Times New Roman"/>
              </w:rPr>
              <w:t>-</w:t>
            </w:r>
            <w:r w:rsidRPr="00372AA2">
              <w:rPr>
                <w:rFonts w:ascii="Times New Roman" w:hAnsi="Times New Roman" w:cs="Times New Roman"/>
              </w:rPr>
              <w:t>10000 – 95;</w:t>
            </w:r>
          </w:p>
          <w:p w:rsidR="003F5AB2" w:rsidRPr="00372AA2" w:rsidRDefault="003F5AB2" w:rsidP="003F5AB2">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35 на 10 тыс. человек</w:t>
            </w:r>
          </w:p>
        </w:tc>
        <w:tc>
          <w:tcPr>
            <w:tcW w:w="903" w:type="pct"/>
          </w:tcPr>
          <w:p w:rsidR="003F5AB2" w:rsidRPr="00372AA2" w:rsidRDefault="008E313B" w:rsidP="008E313B">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lastRenderedPageBreak/>
              <w:t>-</w:t>
            </w:r>
          </w:p>
        </w:tc>
      </w:tr>
      <w:tr w:rsidR="003F5AB2" w:rsidRPr="00372AA2" w:rsidTr="003F5AB2">
        <w:trPr>
          <w:trHeight w:val="21"/>
        </w:trPr>
        <w:tc>
          <w:tcPr>
            <w:tcW w:w="262" w:type="pct"/>
            <w:vMerge/>
            <w:tcMar>
              <w:top w:w="102" w:type="dxa"/>
              <w:left w:w="62" w:type="dxa"/>
              <w:bottom w:w="102" w:type="dxa"/>
              <w:right w:w="62" w:type="dxa"/>
            </w:tcMar>
            <w:vAlign w:val="center"/>
          </w:tcPr>
          <w:p w:rsidR="003F5AB2" w:rsidRPr="00372AA2" w:rsidRDefault="003F5AB2"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3F5AB2" w:rsidRPr="00372AA2" w:rsidRDefault="003F5AB2"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3F5AB2" w:rsidRPr="00372AA2" w:rsidRDefault="003F5AB2"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w:t>
            </w:r>
          </w:p>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более 5 тыс. человек пешеходная доступность в зависимости от типа жилой застройки:</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20 (1350); индивидуальная – 30 (2000);</w:t>
            </w:r>
          </w:p>
          <w:p w:rsidR="003F5AB2" w:rsidRPr="00372AA2" w:rsidRDefault="003F5AB2" w:rsidP="003F5AB2">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менее 5 тыс. человек транспортная доступность – 30</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44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4</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Лыжные базы </w:t>
            </w:r>
            <w:r w:rsidRPr="00372AA2">
              <w:rPr>
                <w:rFonts w:ascii="Times New Roman" w:hAnsi="Times New Roman" w:cs="Times New Roman"/>
                <w:lang w:val="en-US" w:eastAsia="en-US"/>
              </w:rPr>
              <w:t>[</w:t>
            </w:r>
            <w:r w:rsidRPr="00372AA2">
              <w:rPr>
                <w:rFonts w:ascii="Times New Roman" w:hAnsi="Times New Roman" w:cs="Times New Roman"/>
                <w:lang w:eastAsia="en-US"/>
              </w:rPr>
              <w:t>6</w:t>
            </w:r>
            <w:r w:rsidRPr="00372AA2">
              <w:rPr>
                <w:rFonts w:ascii="Times New Roman" w:hAnsi="Times New Roman" w:cs="Times New Roman"/>
                <w:lang w:val="en-US" w:eastAsia="en-US"/>
              </w:rPr>
              <w:t>]</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Южного</w:t>
            </w:r>
            <w:r>
              <w:rPr>
                <w:rFonts w:ascii="Times New Roman" w:hAnsi="Times New Roman" w:cs="Times New Roman"/>
              </w:rPr>
              <w:t xml:space="preserve"> макрорайона</w:t>
            </w:r>
            <w:r w:rsidRPr="00372AA2">
              <w:rPr>
                <w:rFonts w:ascii="Times New Roman" w:hAnsi="Times New Roman" w:cs="Times New Roman"/>
              </w:rPr>
              <w:t xml:space="preserve"> при численности населения, человек:</w:t>
            </w:r>
          </w:p>
          <w:p w:rsidR="003F5AB2" w:rsidRPr="00372AA2" w:rsidRDefault="003F5AB2"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5000 до 10000 – 1; от </w:t>
            </w:r>
            <w:r w:rsidRPr="00372AA2">
              <w:rPr>
                <w:rFonts w:ascii="Times New Roman" w:hAnsi="Times New Roman" w:cs="Times New Roman"/>
                <w:lang w:eastAsia="en-US"/>
              </w:rPr>
              <w:t>10000 до 20000 – 1 на 10 тыс. человек</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5</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Сооружения для стрелковых видов спорта (в том числе тир, стрельбище, стенд) [6]</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w:t>
            </w:r>
            <w:r>
              <w:rPr>
                <w:rFonts w:ascii="Times New Roman" w:hAnsi="Times New Roman" w:cs="Times New Roman"/>
              </w:rPr>
              <w:t>ой</w:t>
            </w:r>
            <w:r w:rsidRPr="00372AA2">
              <w:rPr>
                <w:rFonts w:ascii="Times New Roman" w:hAnsi="Times New Roman" w:cs="Times New Roman"/>
              </w:rPr>
              <w:t xml:space="preserve"> систем</w:t>
            </w:r>
            <w:r>
              <w:rPr>
                <w:rFonts w:ascii="Times New Roman" w:hAnsi="Times New Roman" w:cs="Times New Roman"/>
              </w:rPr>
              <w:t>ы</w:t>
            </w:r>
            <w:r w:rsidRPr="00372AA2">
              <w:rPr>
                <w:rFonts w:ascii="Times New Roman" w:hAnsi="Times New Roman" w:cs="Times New Roman"/>
              </w:rPr>
              <w:t xml:space="preserve"> расселения (отдельных населенных пунктов) Южного</w:t>
            </w:r>
            <w:r>
              <w:rPr>
                <w:rFonts w:ascii="Times New Roman" w:hAnsi="Times New Roman" w:cs="Times New Roman"/>
              </w:rPr>
              <w:t xml:space="preserve"> макрорайона</w:t>
            </w:r>
            <w:r w:rsidRPr="00372AA2">
              <w:rPr>
                <w:rFonts w:ascii="Times New Roman" w:hAnsi="Times New Roman" w:cs="Times New Roman"/>
              </w:rPr>
              <w:t xml:space="preserve"> при численности населения, человек:</w:t>
            </w:r>
          </w:p>
          <w:p w:rsidR="003F5AB2" w:rsidRPr="00372AA2" w:rsidRDefault="003F5AB2" w:rsidP="00A05A37">
            <w:pPr>
              <w:pStyle w:val="ConsPlusNormal"/>
              <w:suppressAutoHyphens/>
              <w:ind w:left="143" w:firstLine="0"/>
              <w:rPr>
                <w:rFonts w:ascii="Times New Roman" w:hAnsi="Times New Roman" w:cs="Times New Roman"/>
              </w:rPr>
            </w:pPr>
            <w:r w:rsidRPr="00372AA2">
              <w:rPr>
                <w:rFonts w:ascii="Times New Roman" w:hAnsi="Times New Roman" w:cs="Times New Roman"/>
              </w:rPr>
              <w:t>от 5000 до 10000 – 1; от 10000 до 20000 – 1 на 10 тыс. человек</w:t>
            </w:r>
          </w:p>
        </w:tc>
        <w:tc>
          <w:tcPr>
            <w:tcW w:w="903" w:type="pct"/>
          </w:tcPr>
          <w:p w:rsidR="003F5AB2" w:rsidRPr="00372AA2" w:rsidRDefault="003F5AB2" w:rsidP="003F5AB2">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3F5AB2" w:rsidRPr="00372AA2" w:rsidTr="003F5AB2">
        <w:trPr>
          <w:trHeight w:val="156"/>
        </w:trPr>
        <w:tc>
          <w:tcPr>
            <w:tcW w:w="262"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6</w:t>
            </w:r>
          </w:p>
        </w:tc>
        <w:tc>
          <w:tcPr>
            <w:tcW w:w="975"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rsidR="003F5AB2" w:rsidRPr="00372AA2" w:rsidRDefault="003F5AB2"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657" w:type="pct"/>
          </w:tcPr>
          <w:p w:rsidR="003F5AB2" w:rsidRPr="00372AA2" w:rsidRDefault="003F5AB2"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3F5AB2" w:rsidRPr="00372AA2" w:rsidRDefault="003F5AB2"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от 200 до 10 000 – 1; свыше 10 000 – 1 на 10 тыс. человек</w:t>
            </w:r>
          </w:p>
        </w:tc>
        <w:tc>
          <w:tcPr>
            <w:tcW w:w="903" w:type="pct"/>
          </w:tcPr>
          <w:p w:rsidR="003F5AB2" w:rsidRPr="00372AA2" w:rsidRDefault="008E313B" w:rsidP="008E313B">
            <w:pPr>
              <w:pStyle w:val="ConsPlusNormal"/>
              <w:suppressAutoHyphens/>
              <w:ind w:left="141" w:firstLine="0"/>
              <w:jc w:val="center"/>
              <w:rPr>
                <w:rFonts w:ascii="Times New Roman" w:hAnsi="Times New Roman" w:cs="Times New Roman"/>
              </w:rPr>
            </w:pPr>
            <w:r>
              <w:rPr>
                <w:rFonts w:ascii="Times New Roman" w:hAnsi="Times New Roman" w:cs="Times New Roman"/>
              </w:rPr>
              <w:t>-</w:t>
            </w:r>
          </w:p>
        </w:tc>
      </w:tr>
      <w:tr w:rsidR="003F5AB2" w:rsidRPr="00372AA2" w:rsidTr="003F5AB2">
        <w:trPr>
          <w:trHeight w:val="156"/>
        </w:trPr>
        <w:tc>
          <w:tcPr>
            <w:tcW w:w="262"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7</w:t>
            </w:r>
          </w:p>
        </w:tc>
        <w:tc>
          <w:tcPr>
            <w:tcW w:w="975"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lang w:eastAsia="en-US"/>
              </w:rPr>
            </w:pPr>
            <w:r w:rsidRPr="006B2640">
              <w:rPr>
                <w:rFonts w:ascii="Times New Roman" w:hAnsi="Times New Roman" w:cs="Times New Roman"/>
                <w:lang w:eastAsia="en-US"/>
              </w:rPr>
              <w:t>Дорожки велосипедные</w:t>
            </w:r>
          </w:p>
        </w:tc>
        <w:tc>
          <w:tcPr>
            <w:tcW w:w="1204" w:type="pct"/>
            <w:tcMar>
              <w:top w:w="102" w:type="dxa"/>
              <w:left w:w="62" w:type="dxa"/>
              <w:bottom w:w="102" w:type="dxa"/>
              <w:right w:w="62" w:type="dxa"/>
            </w:tcMar>
          </w:tcPr>
          <w:p w:rsidR="003F5AB2" w:rsidRPr="006B2640" w:rsidRDefault="003F5AB2" w:rsidP="00555AC9">
            <w:pPr>
              <w:pStyle w:val="ConsPlusNormal"/>
              <w:suppressAutoHyphens/>
              <w:ind w:firstLine="0"/>
              <w:rPr>
                <w:rFonts w:ascii="Times New Roman" w:hAnsi="Times New Roman" w:cs="Times New Roman"/>
                <w:strike/>
                <w:lang w:eastAsia="en-US"/>
              </w:rPr>
            </w:pPr>
            <w:r w:rsidRPr="006B2640">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657" w:type="pct"/>
          </w:tcPr>
          <w:p w:rsidR="003F5AB2" w:rsidRPr="006B2640" w:rsidRDefault="003F5AB2"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c>
          <w:tcPr>
            <w:tcW w:w="903" w:type="pct"/>
          </w:tcPr>
          <w:p w:rsidR="003F5AB2" w:rsidRPr="006B2640" w:rsidRDefault="003F5AB2"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80</w:t>
            </w:r>
          </w:p>
        </w:tc>
      </w:tr>
    </w:tbl>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Примечания:</w:t>
      </w:r>
    </w:p>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1.</w:t>
      </w:r>
      <w:r w:rsidRPr="00CF0A15">
        <w:rPr>
          <w:sz w:val="18"/>
          <w:szCs w:val="18"/>
          <w:lang w:eastAsia="en-US"/>
        </w:rPr>
        <w:t xml:space="preserve"> </w:t>
      </w:r>
      <w:r w:rsidRPr="00CF0A15">
        <w:rPr>
          <w:rFonts w:ascii="Times New Roman" w:hAnsi="Times New Roman" w:cs="Times New Roman"/>
          <w:sz w:val="18"/>
          <w:szCs w:val="18"/>
        </w:rPr>
        <w:t>Значение расчетного показателя обеспеченности включает в себя объекты всех форм собственности.</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 xml:space="preserve">2. В </w:t>
      </w:r>
      <w:r w:rsidRPr="00CF0A15">
        <w:rPr>
          <w:rFonts w:ascii="Times New Roman" w:hAnsi="Times New Roman" w:cs="Times New Roman"/>
          <w:sz w:val="18"/>
          <w:szCs w:val="18"/>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E16964" w:rsidRPr="00CF0A15" w:rsidRDefault="00E16964"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rPr>
        <w:t>3</w:t>
      </w:r>
      <w:r w:rsidRPr="00CF0A15">
        <w:rPr>
          <w:rFonts w:ascii="Times New Roman" w:hAnsi="Times New Roman" w:cs="Times New Roman"/>
          <w:sz w:val="18"/>
          <w:szCs w:val="18"/>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E16964" w:rsidRPr="00CF0A15" w:rsidRDefault="00E16964" w:rsidP="00E16964">
      <w:pPr>
        <w:pStyle w:val="ConsPlusNormal"/>
        <w:suppressAutoHyphens/>
        <w:ind w:firstLine="0"/>
        <w:jc w:val="both"/>
        <w:rPr>
          <w:rFonts w:ascii="Times New Roman" w:hAnsi="Times New Roman" w:cs="Times New Roman"/>
          <w:sz w:val="18"/>
          <w:szCs w:val="18"/>
        </w:rPr>
      </w:pPr>
      <w:r w:rsidRPr="00CF0A15">
        <w:rPr>
          <w:rFonts w:ascii="Times New Roman" w:hAnsi="Times New Roman" w:cs="Times New Roman"/>
          <w:sz w:val="18"/>
          <w:szCs w:val="18"/>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E16964" w:rsidRPr="00CF0A15" w:rsidRDefault="001B1DFF"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t>5</w:t>
      </w:r>
      <w:r w:rsidR="00E16964" w:rsidRPr="00CF0A15">
        <w:rPr>
          <w:rFonts w:ascii="Times New Roman" w:hAnsi="Times New Roman" w:cs="Times New Roman"/>
          <w:sz w:val="18"/>
          <w:szCs w:val="18"/>
          <w:lang w:eastAsia="en-US"/>
        </w:rPr>
        <w:t>. К объектам местного значения муниципального района относятся спортивные залы площадью не более 1008 кв. м.</w:t>
      </w:r>
    </w:p>
    <w:p w:rsidR="009A290D" w:rsidRPr="00CF0A15" w:rsidRDefault="001B1DFF" w:rsidP="00E16964">
      <w:pPr>
        <w:pStyle w:val="ConsPlusNormal"/>
        <w:suppressAutoHyphens/>
        <w:ind w:firstLine="0"/>
        <w:jc w:val="both"/>
        <w:rPr>
          <w:rFonts w:ascii="Times New Roman" w:hAnsi="Times New Roman" w:cs="Times New Roman"/>
          <w:sz w:val="18"/>
          <w:szCs w:val="18"/>
          <w:lang w:eastAsia="en-US"/>
        </w:rPr>
      </w:pPr>
      <w:r w:rsidRPr="00CF0A15">
        <w:rPr>
          <w:rFonts w:ascii="Times New Roman" w:hAnsi="Times New Roman" w:cs="Times New Roman"/>
          <w:sz w:val="18"/>
          <w:szCs w:val="18"/>
          <w:lang w:eastAsia="en-US"/>
        </w:rPr>
        <w:lastRenderedPageBreak/>
        <w:t>6</w:t>
      </w:r>
      <w:r w:rsidR="00E16964" w:rsidRPr="00CF0A15">
        <w:rPr>
          <w:rFonts w:ascii="Times New Roman" w:hAnsi="Times New Roman" w:cs="Times New Roman"/>
          <w:sz w:val="18"/>
          <w:szCs w:val="18"/>
          <w:lang w:eastAsia="en-US"/>
        </w:rPr>
        <w:t>.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1B1DFF" w:rsidRPr="00CF0A15" w:rsidRDefault="001B1DFF" w:rsidP="00E16964">
      <w:pPr>
        <w:pStyle w:val="ConsPlusNormal"/>
        <w:suppressAutoHyphens/>
        <w:ind w:firstLine="0"/>
        <w:jc w:val="both"/>
        <w:rPr>
          <w:rFonts w:ascii="Times New Roman" w:hAnsi="Times New Roman" w:cs="Times New Roman"/>
          <w:sz w:val="18"/>
          <w:szCs w:val="18"/>
          <w:lang w:eastAsia="en-US"/>
        </w:rPr>
      </w:pPr>
    </w:p>
    <w:p w:rsidR="001B1DFF" w:rsidRPr="00CF0A15" w:rsidRDefault="001B1DFF" w:rsidP="001B1DFF">
      <w:pPr>
        <w:suppressAutoHyphens/>
        <w:autoSpaceDE w:val="0"/>
        <w:autoSpaceDN w:val="0"/>
        <w:adjustRightInd w:val="0"/>
        <w:jc w:val="both"/>
        <w:rPr>
          <w:sz w:val="18"/>
          <w:szCs w:val="18"/>
        </w:rPr>
      </w:pPr>
      <w:r w:rsidRPr="00CF0A15">
        <w:rPr>
          <w:sz w:val="18"/>
          <w:szCs w:val="18"/>
        </w:rPr>
        <w:t>Ко всей таблице:</w:t>
      </w:r>
    </w:p>
    <w:p w:rsidR="001B1DFF" w:rsidRPr="00CF0A15" w:rsidRDefault="001B1DFF" w:rsidP="00D66C14">
      <w:pPr>
        <w:pStyle w:val="affffffff5"/>
        <w:rPr>
          <w:sz w:val="18"/>
          <w:szCs w:val="18"/>
        </w:rPr>
      </w:pPr>
      <w:r w:rsidRPr="00CF0A15">
        <w:rPr>
          <w:sz w:val="18"/>
          <w:szCs w:val="18"/>
        </w:rPr>
        <w:t>В групповых системах расселения (отдельных населенных пунктах) с численностью населения 200 человек необходимо размещение 1 игровой спо</w:t>
      </w:r>
      <w:r w:rsidR="003A453C">
        <w:rPr>
          <w:sz w:val="18"/>
          <w:szCs w:val="18"/>
        </w:rPr>
        <w:t xml:space="preserve">ртивной площадки размерами 18 м </w:t>
      </w:r>
      <w:r w:rsidRPr="00CF0A15">
        <w:rPr>
          <w:sz w:val="18"/>
          <w:szCs w:val="18"/>
        </w:rPr>
        <w:t>×</w:t>
      </w:r>
      <w:r w:rsidR="003A453C">
        <w:rPr>
          <w:sz w:val="18"/>
          <w:szCs w:val="18"/>
        </w:rPr>
        <w:t xml:space="preserve"> </w:t>
      </w:r>
      <w:r w:rsidRPr="00CF0A15">
        <w:rPr>
          <w:sz w:val="18"/>
          <w:szCs w:val="18"/>
        </w:rPr>
        <w:t>9 м, единовременной пропускной способностью 18 человек.</w:t>
      </w:r>
    </w:p>
    <w:p w:rsidR="001B1DFF" w:rsidRPr="00CF0A15" w:rsidRDefault="001B1DFF" w:rsidP="00D66C14">
      <w:pPr>
        <w:pStyle w:val="affffffff5"/>
        <w:rPr>
          <w:sz w:val="18"/>
          <w:szCs w:val="18"/>
        </w:rPr>
      </w:pPr>
      <w:r w:rsidRPr="00CF0A15">
        <w:rPr>
          <w:sz w:val="18"/>
          <w:szCs w:val="18"/>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1B1DFF" w:rsidRPr="00CF0A15" w:rsidRDefault="001B1DFF" w:rsidP="00D66C14">
      <w:pPr>
        <w:pStyle w:val="affffffff5"/>
        <w:rPr>
          <w:sz w:val="18"/>
          <w:szCs w:val="18"/>
        </w:rPr>
      </w:pPr>
      <w:r w:rsidRPr="00CF0A15">
        <w:rPr>
          <w:sz w:val="18"/>
          <w:szCs w:val="18"/>
        </w:rPr>
        <w:t xml:space="preserve">Дифференциация групповых систем расселения по численности населения приведена в </w:t>
      </w:r>
      <w:r w:rsidR="00D66C14" w:rsidRPr="00CF0A15">
        <w:rPr>
          <w:sz w:val="18"/>
          <w:szCs w:val="18"/>
        </w:rPr>
        <w:br/>
      </w:r>
      <w:r w:rsidRPr="00CF0A15">
        <w:rPr>
          <w:sz w:val="18"/>
          <w:szCs w:val="18"/>
        </w:rPr>
        <w:t>Приложении В.</w:t>
      </w:r>
    </w:p>
    <w:p w:rsidR="0072280B" w:rsidRPr="00372AA2" w:rsidRDefault="0072280B" w:rsidP="0072280B">
      <w:pPr>
        <w:sectPr w:rsidR="0072280B" w:rsidRPr="00372AA2" w:rsidSect="00815D87">
          <w:pgSz w:w="11906" w:h="16838"/>
          <w:pgMar w:top="1701" w:right="851" w:bottom="851" w:left="1701" w:header="709" w:footer="709" w:gutter="0"/>
          <w:cols w:space="708"/>
          <w:docGrid w:linePitch="360"/>
        </w:sectPr>
      </w:pPr>
    </w:p>
    <w:p w:rsidR="00FE0B73" w:rsidRPr="00372AA2" w:rsidRDefault="006E1F66" w:rsidP="00FE0B73">
      <w:pPr>
        <w:pStyle w:val="3"/>
        <w:tabs>
          <w:tab w:val="clear" w:pos="1276"/>
          <w:tab w:val="left" w:pos="567"/>
        </w:tabs>
        <w:ind w:left="567" w:hanging="567"/>
        <w:jc w:val="both"/>
        <w:rPr>
          <w:bCs w:val="0"/>
          <w:sz w:val="24"/>
          <w:szCs w:val="24"/>
        </w:rPr>
      </w:pPr>
      <w:bookmarkStart w:id="191" w:name="_Toc162278289"/>
      <w:r w:rsidRPr="00372AA2">
        <w:rPr>
          <w:sz w:val="24"/>
          <w:szCs w:val="24"/>
        </w:rPr>
        <w:lastRenderedPageBreak/>
        <w:t>В области молодежной политики</w:t>
      </w:r>
      <w:r w:rsidR="00FE0B73" w:rsidRPr="00372AA2">
        <w:rPr>
          <w:sz w:val="24"/>
          <w:szCs w:val="24"/>
        </w:rPr>
        <w:t xml:space="preserve"> </w:t>
      </w:r>
      <w:r w:rsidR="00FE0B73" w:rsidRPr="00372AA2">
        <w:rPr>
          <w:i/>
          <w:sz w:val="24"/>
          <w:szCs w:val="24"/>
        </w:rPr>
        <w:t>[см. п. III требований к заполнению нормативов градостроительного проектирования]</w:t>
      </w:r>
      <w:bookmarkEnd w:id="191"/>
    </w:p>
    <w:p w:rsidR="00FE0B73" w:rsidRPr="00372AA2" w:rsidRDefault="00FE0B73" w:rsidP="00233396">
      <w:pPr>
        <w:pStyle w:val="af1"/>
      </w:pPr>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4</w:t>
      </w:r>
      <w:r w:rsidR="005E362A" w:rsidRPr="00372AA2">
        <w:rPr>
          <w:noProof/>
        </w:rPr>
        <w:fldChar w:fldCharType="end"/>
      </w:r>
      <w:r w:rsidRPr="00372AA2">
        <w:t xml:space="preserve"> – Расчетные показатели для объектов местного значения 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872"/>
        <w:gridCol w:w="2611"/>
        <w:gridCol w:w="1719"/>
        <w:gridCol w:w="1651"/>
      </w:tblGrid>
      <w:tr w:rsidR="00776A43" w:rsidRPr="00372AA2" w:rsidTr="00762966">
        <w:trPr>
          <w:tblHeader/>
        </w:trPr>
        <w:tc>
          <w:tcPr>
            <w:tcW w:w="503" w:type="dxa"/>
            <w:vMerge w:val="restart"/>
            <w:vAlign w:val="center"/>
          </w:tcPr>
          <w:p w:rsidR="00776A43" w:rsidRPr="00372AA2" w:rsidRDefault="00776A43" w:rsidP="00762966">
            <w:pPr>
              <w:jc w:val="center"/>
              <w:rPr>
                <w:b/>
                <w:sz w:val="20"/>
                <w:szCs w:val="20"/>
              </w:rPr>
            </w:pPr>
            <w:r w:rsidRPr="00372AA2">
              <w:rPr>
                <w:b/>
                <w:sz w:val="20"/>
                <w:szCs w:val="20"/>
              </w:rPr>
              <w:t>№ п/п</w:t>
            </w:r>
          </w:p>
        </w:tc>
        <w:tc>
          <w:tcPr>
            <w:tcW w:w="2899" w:type="dxa"/>
            <w:vMerge w:val="restart"/>
            <w:shd w:val="clear" w:color="auto" w:fill="auto"/>
            <w:vAlign w:val="center"/>
          </w:tcPr>
          <w:p w:rsidR="00776A43" w:rsidRPr="00372AA2" w:rsidRDefault="00776A43" w:rsidP="00762966">
            <w:pPr>
              <w:jc w:val="center"/>
              <w:rPr>
                <w:sz w:val="20"/>
                <w:szCs w:val="20"/>
              </w:rPr>
            </w:pPr>
            <w:r w:rsidRPr="00372AA2">
              <w:rPr>
                <w:b/>
                <w:sz w:val="20"/>
                <w:szCs w:val="20"/>
              </w:rPr>
              <w:t>Наименование вида объекта</w:t>
            </w:r>
          </w:p>
        </w:tc>
        <w:tc>
          <w:tcPr>
            <w:tcW w:w="2633"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нормируемого расчетного показателя,</w:t>
            </w:r>
          </w:p>
          <w:p w:rsidR="00776A43" w:rsidRPr="00372AA2" w:rsidRDefault="00776A43" w:rsidP="00762966">
            <w:pPr>
              <w:jc w:val="center"/>
              <w:rPr>
                <w:sz w:val="20"/>
                <w:szCs w:val="20"/>
              </w:rPr>
            </w:pPr>
            <w:r w:rsidRPr="00372AA2">
              <w:rPr>
                <w:b/>
                <w:sz w:val="20"/>
                <w:szCs w:val="20"/>
              </w:rPr>
              <w:t>единица измерения</w:t>
            </w:r>
          </w:p>
        </w:tc>
        <w:tc>
          <w:tcPr>
            <w:tcW w:w="3321" w:type="dxa"/>
            <w:gridSpan w:val="2"/>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b/>
                <w:sz w:val="20"/>
                <w:szCs w:val="20"/>
              </w:rPr>
              <w:t>Значение расчетного показателя</w:t>
            </w:r>
          </w:p>
        </w:tc>
      </w:tr>
      <w:tr w:rsidR="00776A43" w:rsidRPr="00372AA2" w:rsidTr="00555AC9">
        <w:trPr>
          <w:tblHeader/>
        </w:trPr>
        <w:tc>
          <w:tcPr>
            <w:tcW w:w="503" w:type="dxa"/>
            <w:vMerge/>
            <w:vAlign w:val="center"/>
          </w:tcPr>
          <w:p w:rsidR="00776A43" w:rsidRPr="00372AA2" w:rsidRDefault="00776A43" w:rsidP="00762966">
            <w:pPr>
              <w:jc w:val="center"/>
              <w:rPr>
                <w:b/>
                <w:sz w:val="20"/>
                <w:szCs w:val="20"/>
              </w:rPr>
            </w:pPr>
          </w:p>
        </w:tc>
        <w:tc>
          <w:tcPr>
            <w:tcW w:w="2899" w:type="dxa"/>
            <w:vMerge/>
            <w:shd w:val="clear" w:color="auto" w:fill="auto"/>
            <w:vAlign w:val="center"/>
          </w:tcPr>
          <w:p w:rsidR="00776A43" w:rsidRPr="00372AA2" w:rsidRDefault="00776A43" w:rsidP="00762966">
            <w:pPr>
              <w:jc w:val="center"/>
              <w:rPr>
                <w:b/>
                <w:sz w:val="20"/>
                <w:szCs w:val="20"/>
              </w:rPr>
            </w:pPr>
          </w:p>
        </w:tc>
        <w:tc>
          <w:tcPr>
            <w:tcW w:w="2633" w:type="dxa"/>
            <w:vMerge/>
            <w:shd w:val="clear" w:color="auto" w:fill="auto"/>
            <w:vAlign w:val="center"/>
          </w:tcPr>
          <w:p w:rsidR="00776A43" w:rsidRPr="00372AA2" w:rsidRDefault="00776A43" w:rsidP="00762966">
            <w:pPr>
              <w:jc w:val="center"/>
              <w:rPr>
                <w:b/>
                <w:sz w:val="20"/>
                <w:szCs w:val="20"/>
              </w:rPr>
            </w:pPr>
          </w:p>
        </w:tc>
        <w:tc>
          <w:tcPr>
            <w:tcW w:w="1660"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372AA2" w:rsidRDefault="00776A43" w:rsidP="00776A43">
            <w:pPr>
              <w:jc w:val="center"/>
              <w:rPr>
                <w:b/>
                <w:sz w:val="20"/>
                <w:szCs w:val="20"/>
              </w:rPr>
            </w:pPr>
            <w:r>
              <w:rPr>
                <w:rFonts w:ascii="Sylfaen" w:hAnsi="Sylfaen" w:cs="Sylfaen"/>
                <w:b/>
                <w:sz w:val="20"/>
                <w:szCs w:val="20"/>
              </w:rPr>
              <w:t>муниципального района</w:t>
            </w:r>
          </w:p>
        </w:tc>
        <w:tc>
          <w:tcPr>
            <w:tcW w:w="1661"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776A43" w:rsidRPr="00372AA2" w:rsidRDefault="00776A43" w:rsidP="00776A43">
            <w:pPr>
              <w:jc w:val="center"/>
              <w:rPr>
                <w:b/>
                <w:sz w:val="20"/>
                <w:szCs w:val="20"/>
              </w:rPr>
            </w:pPr>
            <w:r w:rsidRPr="00DC13FD">
              <w:rPr>
                <w:rFonts w:ascii="Sylfaen" w:hAnsi="Sylfaen" w:cs="Sylfaen"/>
                <w:b/>
                <w:sz w:val="20"/>
                <w:szCs w:val="20"/>
              </w:rPr>
              <w:t>поселения</w:t>
            </w:r>
          </w:p>
        </w:tc>
      </w:tr>
    </w:tbl>
    <w:p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899"/>
        <w:gridCol w:w="2633"/>
        <w:gridCol w:w="1660"/>
        <w:gridCol w:w="1661"/>
      </w:tblGrid>
      <w:tr w:rsidR="00776A43" w:rsidRPr="00372AA2" w:rsidTr="00555AC9">
        <w:trPr>
          <w:tblHeader/>
        </w:trPr>
        <w:tc>
          <w:tcPr>
            <w:tcW w:w="503" w:type="dxa"/>
            <w:vAlign w:val="center"/>
          </w:tcPr>
          <w:p w:rsidR="00776A43" w:rsidRPr="00372AA2" w:rsidRDefault="00776A43" w:rsidP="00762966">
            <w:pPr>
              <w:jc w:val="center"/>
              <w:rPr>
                <w:sz w:val="20"/>
                <w:szCs w:val="20"/>
              </w:rPr>
            </w:pPr>
            <w:r w:rsidRPr="00372AA2">
              <w:rPr>
                <w:sz w:val="20"/>
                <w:szCs w:val="20"/>
              </w:rPr>
              <w:t>1</w:t>
            </w:r>
          </w:p>
        </w:tc>
        <w:tc>
          <w:tcPr>
            <w:tcW w:w="2899" w:type="dxa"/>
            <w:shd w:val="clear" w:color="auto" w:fill="auto"/>
            <w:vAlign w:val="center"/>
          </w:tcPr>
          <w:p w:rsidR="00776A43" w:rsidRPr="00372AA2" w:rsidRDefault="00776A43" w:rsidP="00762966">
            <w:pPr>
              <w:jc w:val="center"/>
              <w:rPr>
                <w:sz w:val="20"/>
                <w:szCs w:val="20"/>
              </w:rPr>
            </w:pPr>
            <w:r w:rsidRPr="00372AA2">
              <w:rPr>
                <w:sz w:val="20"/>
                <w:szCs w:val="20"/>
              </w:rPr>
              <w:t>2</w:t>
            </w:r>
          </w:p>
        </w:tc>
        <w:tc>
          <w:tcPr>
            <w:tcW w:w="2633" w:type="dxa"/>
            <w:shd w:val="clear" w:color="auto" w:fill="auto"/>
            <w:vAlign w:val="center"/>
          </w:tcPr>
          <w:p w:rsidR="00776A43" w:rsidRPr="00372AA2" w:rsidRDefault="00776A43" w:rsidP="00762966">
            <w:pPr>
              <w:jc w:val="center"/>
              <w:rPr>
                <w:sz w:val="20"/>
                <w:szCs w:val="20"/>
              </w:rPr>
            </w:pPr>
            <w:r w:rsidRPr="00372AA2">
              <w:rPr>
                <w:sz w:val="20"/>
                <w:szCs w:val="20"/>
              </w:rPr>
              <w:t>3</w:t>
            </w:r>
          </w:p>
        </w:tc>
        <w:tc>
          <w:tcPr>
            <w:tcW w:w="1660" w:type="dxa"/>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sz w:val="20"/>
                <w:szCs w:val="20"/>
              </w:rPr>
              <w:t>4</w:t>
            </w:r>
          </w:p>
        </w:tc>
        <w:tc>
          <w:tcPr>
            <w:tcW w:w="1661" w:type="dxa"/>
            <w:tcBorders>
              <w:right w:val="single" w:sz="4" w:space="0" w:color="auto"/>
            </w:tcBorders>
            <w:shd w:val="clear" w:color="auto" w:fill="auto"/>
            <w:vAlign w:val="center"/>
          </w:tcPr>
          <w:p w:rsidR="00776A43" w:rsidRPr="00372AA2" w:rsidRDefault="00776A43" w:rsidP="00762966">
            <w:pPr>
              <w:jc w:val="center"/>
              <w:rPr>
                <w:sz w:val="20"/>
                <w:szCs w:val="20"/>
              </w:rPr>
            </w:pPr>
            <w:r>
              <w:rPr>
                <w:sz w:val="20"/>
                <w:szCs w:val="20"/>
              </w:rPr>
              <w:t>5</w:t>
            </w:r>
          </w:p>
        </w:tc>
      </w:tr>
      <w:tr w:rsidR="00776A43" w:rsidRPr="00372AA2" w:rsidTr="00555AC9">
        <w:trPr>
          <w:trHeight w:val="570"/>
        </w:trPr>
        <w:tc>
          <w:tcPr>
            <w:tcW w:w="503" w:type="dxa"/>
            <w:vMerge w:val="restart"/>
          </w:tcPr>
          <w:p w:rsidR="00776A43" w:rsidRPr="00372AA2" w:rsidRDefault="00776A43" w:rsidP="00762966">
            <w:pPr>
              <w:rPr>
                <w:sz w:val="20"/>
                <w:lang w:eastAsia="en-US"/>
              </w:rPr>
            </w:pPr>
            <w:r w:rsidRPr="00372AA2">
              <w:rPr>
                <w:sz w:val="20"/>
                <w:lang w:eastAsia="en-US"/>
              </w:rPr>
              <w:t>1</w:t>
            </w:r>
          </w:p>
          <w:p w:rsidR="00776A43" w:rsidRPr="00372AA2" w:rsidRDefault="00776A43" w:rsidP="00762966">
            <w:pPr>
              <w:rPr>
                <w:sz w:val="20"/>
                <w:lang w:eastAsia="en-US"/>
              </w:rPr>
            </w:pPr>
          </w:p>
        </w:tc>
        <w:tc>
          <w:tcPr>
            <w:tcW w:w="2899" w:type="dxa"/>
            <w:vMerge w:val="restart"/>
            <w:shd w:val="clear" w:color="auto" w:fill="auto"/>
          </w:tcPr>
          <w:p w:rsidR="00776A43" w:rsidRPr="00372AA2" w:rsidRDefault="00776A43" w:rsidP="00762966">
            <w:pPr>
              <w:rPr>
                <w:sz w:val="20"/>
                <w:szCs w:val="20"/>
              </w:rPr>
            </w:pPr>
            <w:r w:rsidRPr="00372AA2">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633" w:type="dxa"/>
            <w:shd w:val="clear" w:color="auto" w:fill="auto"/>
          </w:tcPr>
          <w:p w:rsidR="00776A43" w:rsidRPr="00372AA2" w:rsidRDefault="00776A43" w:rsidP="00762966">
            <w:pPr>
              <w:rPr>
                <w:sz w:val="20"/>
                <w:szCs w:val="20"/>
              </w:rPr>
            </w:pPr>
            <w:r w:rsidRPr="00372AA2">
              <w:rPr>
                <w:sz w:val="20"/>
                <w:lang w:eastAsia="en-US"/>
              </w:rPr>
              <w:t>Уровень обеспеченности, кв. м общей площади на 1000 человек</w:t>
            </w:r>
          </w:p>
        </w:tc>
        <w:tc>
          <w:tcPr>
            <w:tcW w:w="1660" w:type="dxa"/>
            <w:tcBorders>
              <w:right w:val="single" w:sz="4" w:space="0" w:color="auto"/>
            </w:tcBorders>
            <w:shd w:val="clear" w:color="auto" w:fill="auto"/>
          </w:tcPr>
          <w:p w:rsidR="00776A43" w:rsidRPr="00372AA2" w:rsidRDefault="00776A4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групповых систем расселения (</w:t>
            </w:r>
            <w:r w:rsidRPr="00372AA2">
              <w:rPr>
                <w:rFonts w:ascii="Times New Roman" w:hAnsi="Times New Roman" w:cs="Times New Roman"/>
              </w:rPr>
              <w:t xml:space="preserve">отдельных населенных пунктов) </w:t>
            </w:r>
            <w:r w:rsidRPr="00372AA2">
              <w:rPr>
                <w:rFonts w:ascii="Times New Roman" w:hAnsi="Times New Roman" w:cs="Times New Roman"/>
                <w:lang w:eastAsia="en-US"/>
              </w:rPr>
              <w:t>с учетом зоны урбанизации территории:</w:t>
            </w:r>
          </w:p>
          <w:p w:rsidR="00776A43" w:rsidRPr="00372AA2" w:rsidRDefault="00555AC9" w:rsidP="00776A43">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 xml:space="preserve">зона </w:t>
            </w:r>
            <w:r w:rsidR="00776A43" w:rsidRPr="00372AA2">
              <w:rPr>
                <w:rFonts w:ascii="Times New Roman" w:hAnsi="Times New Roman" w:cs="Times New Roman"/>
                <w:lang w:eastAsia="en-US"/>
              </w:rPr>
              <w:t>А – 42</w:t>
            </w:r>
          </w:p>
        </w:tc>
        <w:tc>
          <w:tcPr>
            <w:tcW w:w="1661" w:type="dxa"/>
            <w:tcBorders>
              <w:right w:val="single" w:sz="4" w:space="0" w:color="auto"/>
            </w:tcBorders>
            <w:shd w:val="clear" w:color="auto" w:fill="auto"/>
          </w:tcPr>
          <w:p w:rsidR="00776A43" w:rsidRPr="00372AA2" w:rsidRDefault="00555AC9" w:rsidP="00555AC9">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w:t>
            </w:r>
          </w:p>
        </w:tc>
      </w:tr>
      <w:tr w:rsidR="00776A43" w:rsidRPr="00372AA2" w:rsidTr="00555AC9">
        <w:trPr>
          <w:trHeight w:val="570"/>
        </w:trPr>
        <w:tc>
          <w:tcPr>
            <w:tcW w:w="503" w:type="dxa"/>
            <w:vMerge/>
          </w:tcPr>
          <w:p w:rsidR="00776A43" w:rsidRPr="00372AA2" w:rsidRDefault="00776A43" w:rsidP="00762966">
            <w:pPr>
              <w:rPr>
                <w:sz w:val="20"/>
                <w:lang w:eastAsia="en-US"/>
              </w:rPr>
            </w:pPr>
          </w:p>
        </w:tc>
        <w:tc>
          <w:tcPr>
            <w:tcW w:w="2899" w:type="dxa"/>
            <w:vMerge/>
            <w:shd w:val="clear" w:color="auto" w:fill="auto"/>
          </w:tcPr>
          <w:p w:rsidR="00776A43" w:rsidRPr="00372AA2" w:rsidRDefault="00776A43" w:rsidP="00762966">
            <w:pPr>
              <w:rPr>
                <w:sz w:val="20"/>
                <w:lang w:eastAsia="en-US"/>
              </w:rPr>
            </w:pPr>
          </w:p>
        </w:tc>
        <w:tc>
          <w:tcPr>
            <w:tcW w:w="2633" w:type="dxa"/>
            <w:shd w:val="clear" w:color="auto" w:fill="auto"/>
          </w:tcPr>
          <w:p w:rsidR="00776A43" w:rsidRPr="00372AA2" w:rsidRDefault="00776A43" w:rsidP="00762966">
            <w:pPr>
              <w:rPr>
                <w:sz w:val="20"/>
                <w:szCs w:val="20"/>
              </w:rPr>
            </w:pPr>
            <w:r w:rsidRPr="00372AA2">
              <w:rPr>
                <w:sz w:val="20"/>
                <w:lang w:eastAsia="en-US"/>
              </w:rPr>
              <w:t>Размер земельного участка, га для отдельно стоящего здания</w:t>
            </w:r>
          </w:p>
        </w:tc>
        <w:tc>
          <w:tcPr>
            <w:tcW w:w="1660" w:type="dxa"/>
            <w:tcBorders>
              <w:right w:val="single" w:sz="4" w:space="0" w:color="auto"/>
            </w:tcBorders>
            <w:shd w:val="clear" w:color="auto" w:fill="auto"/>
          </w:tcPr>
          <w:p w:rsidR="00776A43" w:rsidRPr="00372AA2" w:rsidRDefault="00776A43" w:rsidP="00776A43">
            <w:pPr>
              <w:jc w:val="center"/>
              <w:rPr>
                <w:sz w:val="20"/>
                <w:szCs w:val="20"/>
              </w:rPr>
            </w:pPr>
            <w:r w:rsidRPr="00372AA2">
              <w:rPr>
                <w:sz w:val="20"/>
                <w:lang w:eastAsia="en-US"/>
              </w:rPr>
              <w:t>0,3</w:t>
            </w:r>
          </w:p>
        </w:tc>
        <w:tc>
          <w:tcPr>
            <w:tcW w:w="1661" w:type="dxa"/>
            <w:tcBorders>
              <w:right w:val="single" w:sz="4" w:space="0" w:color="auto"/>
            </w:tcBorders>
            <w:shd w:val="clear" w:color="auto" w:fill="auto"/>
          </w:tcPr>
          <w:p w:rsidR="00776A43" w:rsidRPr="00372AA2" w:rsidRDefault="00555AC9" w:rsidP="00555AC9">
            <w:pPr>
              <w:jc w:val="center"/>
              <w:rPr>
                <w:sz w:val="20"/>
                <w:szCs w:val="20"/>
              </w:rPr>
            </w:pPr>
            <w:r>
              <w:rPr>
                <w:sz w:val="20"/>
                <w:szCs w:val="20"/>
              </w:rPr>
              <w:t>-</w:t>
            </w:r>
          </w:p>
        </w:tc>
      </w:tr>
      <w:tr w:rsidR="00776A43" w:rsidRPr="00372AA2" w:rsidTr="00555AC9">
        <w:trPr>
          <w:trHeight w:val="570"/>
        </w:trPr>
        <w:tc>
          <w:tcPr>
            <w:tcW w:w="503" w:type="dxa"/>
            <w:vMerge/>
          </w:tcPr>
          <w:p w:rsidR="00776A43" w:rsidRPr="00372AA2" w:rsidRDefault="00776A43" w:rsidP="00762966">
            <w:pPr>
              <w:rPr>
                <w:sz w:val="20"/>
                <w:lang w:eastAsia="en-US"/>
              </w:rPr>
            </w:pPr>
          </w:p>
        </w:tc>
        <w:tc>
          <w:tcPr>
            <w:tcW w:w="2899" w:type="dxa"/>
            <w:vMerge/>
            <w:shd w:val="clear" w:color="auto" w:fill="auto"/>
          </w:tcPr>
          <w:p w:rsidR="00776A43" w:rsidRPr="00372AA2" w:rsidRDefault="00776A43" w:rsidP="00762966">
            <w:pPr>
              <w:rPr>
                <w:sz w:val="20"/>
                <w:lang w:eastAsia="en-US"/>
              </w:rPr>
            </w:pPr>
          </w:p>
        </w:tc>
        <w:tc>
          <w:tcPr>
            <w:tcW w:w="2633" w:type="dxa"/>
            <w:shd w:val="clear" w:color="auto" w:fill="auto"/>
          </w:tcPr>
          <w:p w:rsidR="00776A43" w:rsidRPr="00372AA2" w:rsidRDefault="00776A43" w:rsidP="00762966">
            <w:pPr>
              <w:rPr>
                <w:sz w:val="20"/>
                <w:szCs w:val="20"/>
              </w:rPr>
            </w:pPr>
            <w:r w:rsidRPr="00372AA2">
              <w:rPr>
                <w:sz w:val="20"/>
                <w:lang w:eastAsia="en-US"/>
              </w:rPr>
              <w:t>Территориальная доступность, минут (метров)</w:t>
            </w:r>
          </w:p>
        </w:tc>
        <w:tc>
          <w:tcPr>
            <w:tcW w:w="1660" w:type="dxa"/>
            <w:tcBorders>
              <w:right w:val="single" w:sz="4" w:space="0" w:color="auto"/>
            </w:tcBorders>
            <w:shd w:val="clear" w:color="auto" w:fill="auto"/>
          </w:tcPr>
          <w:p w:rsidR="00776A43" w:rsidRPr="00776A43" w:rsidRDefault="00776A43" w:rsidP="00762966">
            <w:pPr>
              <w:pStyle w:val="ConsPlusNormal"/>
              <w:suppressAutoHyphens/>
              <w:ind w:firstLine="0"/>
              <w:jc w:val="both"/>
              <w:rPr>
                <w:rFonts w:ascii="Times New Roman" w:hAnsi="Times New Roman" w:cs="Times New Roman"/>
                <w:sz w:val="18"/>
                <w:szCs w:val="18"/>
                <w:lang w:eastAsia="en-US"/>
              </w:rPr>
            </w:pPr>
            <w:r w:rsidRPr="00776A43">
              <w:rPr>
                <w:rFonts w:ascii="Times New Roman" w:hAnsi="Times New Roman" w:cs="Times New Roman"/>
                <w:sz w:val="18"/>
                <w:szCs w:val="18"/>
                <w:lang w:eastAsia="en-US"/>
              </w:rPr>
              <w:t>Транспортная доступность для групповых систем расселения – 30.</w:t>
            </w:r>
          </w:p>
          <w:p w:rsidR="00776A43" w:rsidRPr="00776A43" w:rsidRDefault="00776A43" w:rsidP="00776A43">
            <w:pPr>
              <w:pStyle w:val="ConsPlusNormal"/>
              <w:suppressAutoHyphens/>
              <w:ind w:firstLine="0"/>
              <w:rPr>
                <w:rFonts w:ascii="Times New Roman" w:hAnsi="Times New Roman" w:cs="Times New Roman"/>
                <w:sz w:val="18"/>
                <w:szCs w:val="18"/>
                <w:lang w:eastAsia="en-US"/>
              </w:rPr>
            </w:pPr>
            <w:r w:rsidRPr="00776A43">
              <w:rPr>
                <w:rFonts w:ascii="Times New Roman" w:hAnsi="Times New Roman" w:cs="Times New Roman"/>
                <w:sz w:val="18"/>
                <w:szCs w:val="18"/>
                <w:lang w:eastAsia="en-US"/>
              </w:rPr>
              <w:t xml:space="preserve">Для населенных пунктов, не относящихся к групповым системам расселения, с учетом типологии жилой застройки: – пешеходная доступность при многоквартирной застройке – 7 (500); </w:t>
            </w:r>
          </w:p>
          <w:p w:rsidR="00776A43" w:rsidRPr="00372AA2" w:rsidRDefault="00776A43" w:rsidP="00776A43">
            <w:pPr>
              <w:pStyle w:val="ConsPlusNormal"/>
              <w:suppressAutoHyphens/>
              <w:ind w:firstLine="0"/>
              <w:jc w:val="both"/>
              <w:rPr>
                <w:rFonts w:ascii="Times New Roman" w:hAnsi="Times New Roman" w:cs="Times New Roman"/>
                <w:lang w:eastAsia="en-US"/>
              </w:rPr>
            </w:pPr>
            <w:r w:rsidRPr="00776A43">
              <w:rPr>
                <w:rFonts w:ascii="Times New Roman" w:hAnsi="Times New Roman" w:cs="Times New Roman"/>
                <w:sz w:val="18"/>
                <w:szCs w:val="18"/>
                <w:lang w:eastAsia="en-US"/>
              </w:rPr>
              <w:t>– транспортная доступность при индивидуальной застройке – 5</w:t>
            </w:r>
          </w:p>
        </w:tc>
        <w:tc>
          <w:tcPr>
            <w:tcW w:w="1661" w:type="dxa"/>
            <w:tcBorders>
              <w:right w:val="single" w:sz="4" w:space="0" w:color="auto"/>
            </w:tcBorders>
            <w:shd w:val="clear" w:color="auto" w:fill="auto"/>
          </w:tcPr>
          <w:p w:rsidR="00776A43" w:rsidRPr="00372AA2" w:rsidRDefault="00555AC9" w:rsidP="00555AC9">
            <w:pPr>
              <w:jc w:val="center"/>
              <w:rPr>
                <w:sz w:val="20"/>
                <w:szCs w:val="20"/>
              </w:rPr>
            </w:pPr>
            <w:r>
              <w:rPr>
                <w:sz w:val="20"/>
                <w:szCs w:val="20"/>
              </w:rPr>
              <w:t>-</w:t>
            </w:r>
          </w:p>
        </w:tc>
      </w:tr>
    </w:tbl>
    <w:p w:rsidR="006E1F66" w:rsidRPr="00372AA2" w:rsidRDefault="006E1F66" w:rsidP="00D11C50">
      <w:pPr>
        <w:pStyle w:val="a7"/>
        <w:spacing w:before="0" w:after="0"/>
      </w:pPr>
    </w:p>
    <w:p w:rsidR="006E1F66" w:rsidRPr="00372AA2" w:rsidRDefault="006E1F66" w:rsidP="006E1F66">
      <w:pPr>
        <w:spacing w:line="20" w:lineRule="exact"/>
      </w:pPr>
    </w:p>
    <w:p w:rsidR="00005DF8" w:rsidRPr="00372AA2" w:rsidRDefault="00005DF8" w:rsidP="00005DF8">
      <w:pPr>
        <w:pStyle w:val="3"/>
      </w:pPr>
      <w:bookmarkStart w:id="192" w:name="_Toc162278290"/>
      <w:bookmarkStart w:id="193" w:name="_Toc89098521"/>
      <w:bookmarkStart w:id="194" w:name="_Toc89247687"/>
      <w:bookmarkStart w:id="195" w:name="_Toc89355354"/>
      <w:r w:rsidRPr="00372AA2">
        <w:t>В области архивного дела</w:t>
      </w:r>
      <w:bookmarkEnd w:id="192"/>
    </w:p>
    <w:p w:rsidR="00BF5947" w:rsidRPr="00372AA2" w:rsidRDefault="00BF5947" w:rsidP="00233396">
      <w:pPr>
        <w:pStyle w:val="af1"/>
      </w:pPr>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5</w:t>
      </w:r>
      <w:r w:rsidR="005E362A" w:rsidRPr="00372AA2">
        <w:rPr>
          <w:noProof/>
        </w:rPr>
        <w:fldChar w:fldCharType="end"/>
      </w:r>
      <w:r w:rsidRPr="00372AA2">
        <w:t xml:space="preserve"> – Расчетные показатели для объектов местного значения 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3544"/>
        <w:gridCol w:w="1843"/>
        <w:gridCol w:w="1559"/>
      </w:tblGrid>
      <w:tr w:rsidR="00776A43" w:rsidRPr="00372AA2" w:rsidTr="008830D7">
        <w:trPr>
          <w:tblHeader/>
        </w:trPr>
        <w:tc>
          <w:tcPr>
            <w:tcW w:w="567" w:type="dxa"/>
            <w:vMerge w:val="restart"/>
            <w:vAlign w:val="center"/>
          </w:tcPr>
          <w:p w:rsidR="00776A43" w:rsidRPr="00372AA2" w:rsidRDefault="00776A43" w:rsidP="00762966">
            <w:pPr>
              <w:jc w:val="center"/>
              <w:rPr>
                <w:b/>
                <w:sz w:val="20"/>
                <w:szCs w:val="20"/>
              </w:rPr>
            </w:pPr>
            <w:r w:rsidRPr="00372AA2">
              <w:rPr>
                <w:b/>
                <w:sz w:val="20"/>
                <w:szCs w:val="20"/>
              </w:rPr>
              <w:t>№ п/п</w:t>
            </w:r>
          </w:p>
        </w:tc>
        <w:tc>
          <w:tcPr>
            <w:tcW w:w="1843"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вида объекта</w:t>
            </w:r>
          </w:p>
        </w:tc>
        <w:tc>
          <w:tcPr>
            <w:tcW w:w="3544" w:type="dxa"/>
            <w:vMerge w:val="restart"/>
            <w:shd w:val="clear" w:color="auto" w:fill="auto"/>
            <w:vAlign w:val="center"/>
          </w:tcPr>
          <w:p w:rsidR="00776A43" w:rsidRPr="00372AA2" w:rsidRDefault="00776A43" w:rsidP="00762966">
            <w:pPr>
              <w:jc w:val="center"/>
              <w:rPr>
                <w:b/>
                <w:sz w:val="20"/>
                <w:szCs w:val="20"/>
              </w:rPr>
            </w:pPr>
            <w:r w:rsidRPr="00372AA2">
              <w:rPr>
                <w:b/>
                <w:sz w:val="20"/>
                <w:szCs w:val="20"/>
              </w:rPr>
              <w:t>Наименование нормируемого расчетного показателя,</w:t>
            </w:r>
          </w:p>
          <w:p w:rsidR="00776A43" w:rsidRPr="00372AA2" w:rsidRDefault="00776A43" w:rsidP="00762966">
            <w:pPr>
              <w:jc w:val="center"/>
              <w:rPr>
                <w:b/>
                <w:sz w:val="20"/>
                <w:szCs w:val="20"/>
              </w:rPr>
            </w:pPr>
            <w:r w:rsidRPr="00372AA2">
              <w:rPr>
                <w:b/>
                <w:sz w:val="20"/>
                <w:szCs w:val="20"/>
              </w:rPr>
              <w:t>единица измерения</w:t>
            </w:r>
          </w:p>
        </w:tc>
        <w:tc>
          <w:tcPr>
            <w:tcW w:w="3402" w:type="dxa"/>
            <w:gridSpan w:val="2"/>
            <w:tcBorders>
              <w:right w:val="single" w:sz="4" w:space="0" w:color="auto"/>
            </w:tcBorders>
            <w:shd w:val="clear" w:color="auto" w:fill="auto"/>
            <w:vAlign w:val="center"/>
          </w:tcPr>
          <w:p w:rsidR="00776A43" w:rsidRPr="00372AA2" w:rsidRDefault="00776A43" w:rsidP="00762966">
            <w:pPr>
              <w:jc w:val="center"/>
              <w:rPr>
                <w:b/>
                <w:sz w:val="20"/>
                <w:szCs w:val="20"/>
              </w:rPr>
            </w:pPr>
            <w:r w:rsidRPr="00372AA2">
              <w:rPr>
                <w:b/>
                <w:sz w:val="20"/>
                <w:szCs w:val="20"/>
              </w:rPr>
              <w:t>Значение расчетного показателя</w:t>
            </w:r>
          </w:p>
        </w:tc>
      </w:tr>
      <w:tr w:rsidR="00776A43" w:rsidRPr="00372AA2" w:rsidTr="008830D7">
        <w:trPr>
          <w:tblHeader/>
        </w:trPr>
        <w:tc>
          <w:tcPr>
            <w:tcW w:w="567" w:type="dxa"/>
            <w:vMerge/>
            <w:vAlign w:val="center"/>
          </w:tcPr>
          <w:p w:rsidR="00776A43" w:rsidRPr="00372AA2" w:rsidRDefault="00776A43" w:rsidP="00762966">
            <w:pPr>
              <w:jc w:val="center"/>
              <w:rPr>
                <w:b/>
                <w:sz w:val="20"/>
                <w:szCs w:val="20"/>
              </w:rPr>
            </w:pPr>
          </w:p>
        </w:tc>
        <w:tc>
          <w:tcPr>
            <w:tcW w:w="1843" w:type="dxa"/>
            <w:vMerge/>
            <w:shd w:val="clear" w:color="auto" w:fill="auto"/>
            <w:vAlign w:val="center"/>
          </w:tcPr>
          <w:p w:rsidR="00776A43" w:rsidRPr="00372AA2" w:rsidRDefault="00776A43" w:rsidP="00762966">
            <w:pPr>
              <w:jc w:val="center"/>
              <w:rPr>
                <w:b/>
                <w:sz w:val="20"/>
                <w:szCs w:val="20"/>
              </w:rPr>
            </w:pPr>
          </w:p>
        </w:tc>
        <w:tc>
          <w:tcPr>
            <w:tcW w:w="3544" w:type="dxa"/>
            <w:vMerge/>
            <w:shd w:val="clear" w:color="auto" w:fill="auto"/>
            <w:vAlign w:val="center"/>
          </w:tcPr>
          <w:p w:rsidR="00776A43" w:rsidRPr="00372AA2" w:rsidRDefault="00776A43" w:rsidP="00762966">
            <w:pPr>
              <w:jc w:val="center"/>
              <w:rPr>
                <w:b/>
                <w:sz w:val="20"/>
                <w:szCs w:val="20"/>
              </w:rPr>
            </w:pPr>
          </w:p>
        </w:tc>
        <w:tc>
          <w:tcPr>
            <w:tcW w:w="1843"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372AA2" w:rsidRDefault="00776A43" w:rsidP="00776A43">
            <w:pPr>
              <w:jc w:val="center"/>
              <w:rPr>
                <w:b/>
                <w:sz w:val="20"/>
                <w:szCs w:val="20"/>
              </w:rPr>
            </w:pPr>
            <w:r>
              <w:rPr>
                <w:rFonts w:ascii="Sylfaen" w:hAnsi="Sylfaen" w:cs="Sylfaen"/>
                <w:b/>
                <w:sz w:val="20"/>
                <w:szCs w:val="20"/>
              </w:rPr>
              <w:t>муниципального района</w:t>
            </w:r>
          </w:p>
        </w:tc>
        <w:tc>
          <w:tcPr>
            <w:tcW w:w="1559" w:type="dxa"/>
            <w:tcBorders>
              <w:right w:val="single" w:sz="4" w:space="0" w:color="auto"/>
            </w:tcBorders>
            <w:shd w:val="clear" w:color="auto" w:fill="auto"/>
            <w:vAlign w:val="center"/>
          </w:tcPr>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776A43" w:rsidRPr="00DC13FD" w:rsidRDefault="00776A43" w:rsidP="00776A43">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776A43" w:rsidRPr="00372AA2" w:rsidRDefault="00776A43" w:rsidP="00776A43">
            <w:pPr>
              <w:jc w:val="center"/>
              <w:rPr>
                <w:b/>
                <w:sz w:val="20"/>
                <w:szCs w:val="20"/>
              </w:rPr>
            </w:pPr>
            <w:r w:rsidRPr="00DC13FD">
              <w:rPr>
                <w:rFonts w:ascii="Sylfaen" w:hAnsi="Sylfaen" w:cs="Sylfaen"/>
                <w:b/>
                <w:sz w:val="20"/>
                <w:szCs w:val="20"/>
              </w:rPr>
              <w:t>поселения</w:t>
            </w:r>
          </w:p>
        </w:tc>
      </w:tr>
    </w:tbl>
    <w:p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3"/>
        <w:gridCol w:w="3544"/>
        <w:gridCol w:w="1843"/>
        <w:gridCol w:w="1559"/>
      </w:tblGrid>
      <w:tr w:rsidR="00776A43" w:rsidRPr="00372AA2" w:rsidTr="008830D7">
        <w:trPr>
          <w:tblHeader/>
        </w:trPr>
        <w:tc>
          <w:tcPr>
            <w:tcW w:w="567" w:type="dxa"/>
            <w:vAlign w:val="center"/>
          </w:tcPr>
          <w:p w:rsidR="00776A43" w:rsidRPr="00372AA2" w:rsidRDefault="00776A43" w:rsidP="00762966">
            <w:pPr>
              <w:jc w:val="center"/>
              <w:rPr>
                <w:sz w:val="20"/>
                <w:szCs w:val="20"/>
              </w:rPr>
            </w:pPr>
            <w:r w:rsidRPr="00372AA2">
              <w:rPr>
                <w:sz w:val="20"/>
                <w:szCs w:val="20"/>
              </w:rPr>
              <w:t>1</w:t>
            </w:r>
          </w:p>
        </w:tc>
        <w:tc>
          <w:tcPr>
            <w:tcW w:w="1843" w:type="dxa"/>
            <w:shd w:val="clear" w:color="auto" w:fill="auto"/>
            <w:vAlign w:val="center"/>
          </w:tcPr>
          <w:p w:rsidR="00776A43" w:rsidRPr="00372AA2" w:rsidRDefault="00776A43" w:rsidP="00762966">
            <w:pPr>
              <w:jc w:val="center"/>
              <w:rPr>
                <w:sz w:val="20"/>
                <w:szCs w:val="20"/>
              </w:rPr>
            </w:pPr>
            <w:r w:rsidRPr="00372AA2">
              <w:rPr>
                <w:sz w:val="20"/>
                <w:szCs w:val="20"/>
              </w:rPr>
              <w:t>2</w:t>
            </w:r>
          </w:p>
        </w:tc>
        <w:tc>
          <w:tcPr>
            <w:tcW w:w="3544" w:type="dxa"/>
            <w:shd w:val="clear" w:color="auto" w:fill="auto"/>
            <w:vAlign w:val="center"/>
          </w:tcPr>
          <w:p w:rsidR="00776A43" w:rsidRPr="00372AA2" w:rsidRDefault="00776A43" w:rsidP="00762966">
            <w:pPr>
              <w:jc w:val="center"/>
              <w:rPr>
                <w:sz w:val="20"/>
                <w:szCs w:val="20"/>
              </w:rPr>
            </w:pPr>
            <w:r w:rsidRPr="00372AA2">
              <w:rPr>
                <w:sz w:val="20"/>
                <w:szCs w:val="20"/>
              </w:rPr>
              <w:t>3</w:t>
            </w:r>
          </w:p>
        </w:tc>
        <w:tc>
          <w:tcPr>
            <w:tcW w:w="1843" w:type="dxa"/>
            <w:tcBorders>
              <w:right w:val="single" w:sz="4" w:space="0" w:color="auto"/>
            </w:tcBorders>
            <w:shd w:val="clear" w:color="auto" w:fill="auto"/>
            <w:vAlign w:val="center"/>
          </w:tcPr>
          <w:p w:rsidR="00776A43" w:rsidRPr="00372AA2" w:rsidRDefault="00776A43" w:rsidP="00762966">
            <w:pPr>
              <w:jc w:val="center"/>
              <w:rPr>
                <w:sz w:val="20"/>
                <w:szCs w:val="20"/>
              </w:rPr>
            </w:pPr>
            <w:r w:rsidRPr="00372AA2">
              <w:rPr>
                <w:sz w:val="20"/>
                <w:szCs w:val="20"/>
              </w:rPr>
              <w:t>4</w:t>
            </w:r>
          </w:p>
        </w:tc>
        <w:tc>
          <w:tcPr>
            <w:tcW w:w="1559" w:type="dxa"/>
            <w:tcBorders>
              <w:right w:val="single" w:sz="4" w:space="0" w:color="auto"/>
            </w:tcBorders>
            <w:shd w:val="clear" w:color="auto" w:fill="auto"/>
            <w:vAlign w:val="center"/>
          </w:tcPr>
          <w:p w:rsidR="00776A43" w:rsidRPr="00372AA2" w:rsidRDefault="00776A43" w:rsidP="00762966">
            <w:pPr>
              <w:jc w:val="center"/>
              <w:rPr>
                <w:sz w:val="20"/>
                <w:szCs w:val="20"/>
              </w:rPr>
            </w:pPr>
            <w:r>
              <w:rPr>
                <w:sz w:val="20"/>
                <w:szCs w:val="20"/>
              </w:rPr>
              <w:t>5</w:t>
            </w:r>
          </w:p>
        </w:tc>
      </w:tr>
      <w:tr w:rsidR="00776A43" w:rsidRPr="00372AA2" w:rsidTr="008830D7">
        <w:trPr>
          <w:trHeight w:val="570"/>
        </w:trPr>
        <w:tc>
          <w:tcPr>
            <w:tcW w:w="567" w:type="dxa"/>
          </w:tcPr>
          <w:p w:rsidR="00776A43" w:rsidRPr="00372AA2" w:rsidRDefault="00776A43" w:rsidP="00762966">
            <w:pPr>
              <w:rPr>
                <w:sz w:val="20"/>
                <w:szCs w:val="20"/>
              </w:rPr>
            </w:pPr>
            <w:r w:rsidRPr="00372AA2">
              <w:rPr>
                <w:sz w:val="20"/>
                <w:szCs w:val="20"/>
              </w:rPr>
              <w:t>1</w:t>
            </w:r>
          </w:p>
        </w:tc>
        <w:tc>
          <w:tcPr>
            <w:tcW w:w="1843" w:type="dxa"/>
            <w:shd w:val="clear" w:color="auto" w:fill="auto"/>
          </w:tcPr>
          <w:p w:rsidR="00776A43" w:rsidRPr="00372AA2" w:rsidRDefault="00776A43" w:rsidP="00762966">
            <w:pPr>
              <w:rPr>
                <w:sz w:val="20"/>
                <w:szCs w:val="20"/>
              </w:rPr>
            </w:pPr>
            <w:r w:rsidRPr="00372AA2">
              <w:rPr>
                <w:sz w:val="20"/>
                <w:szCs w:val="20"/>
              </w:rPr>
              <w:t>Архивы</w:t>
            </w:r>
          </w:p>
        </w:tc>
        <w:tc>
          <w:tcPr>
            <w:tcW w:w="3544" w:type="dxa"/>
            <w:shd w:val="clear" w:color="auto" w:fill="auto"/>
          </w:tcPr>
          <w:p w:rsidR="00776A43" w:rsidRPr="00372AA2" w:rsidRDefault="00776A43" w:rsidP="00BF5947">
            <w:pPr>
              <w:pStyle w:val="S6"/>
              <w:suppressAutoHyphens/>
              <w:spacing w:line="240" w:lineRule="auto"/>
              <w:jc w:val="left"/>
              <w:rPr>
                <w:sz w:val="20"/>
                <w:szCs w:val="20"/>
              </w:rPr>
            </w:pPr>
            <w:r w:rsidRPr="00372AA2">
              <w:rPr>
                <w:sz w:val="20"/>
                <w:szCs w:val="20"/>
              </w:rPr>
              <w:t>Уровень обеспе</w:t>
            </w:r>
            <w:r w:rsidR="003A453C">
              <w:rPr>
                <w:sz w:val="20"/>
                <w:szCs w:val="20"/>
              </w:rPr>
              <w:t>ченности, объектов муниципального</w:t>
            </w:r>
            <w:r w:rsidRPr="00372AA2">
              <w:rPr>
                <w:sz w:val="20"/>
                <w:szCs w:val="20"/>
              </w:rPr>
              <w:t xml:space="preserve"> район</w:t>
            </w:r>
            <w:r w:rsidR="003A453C">
              <w:rPr>
                <w:sz w:val="20"/>
                <w:szCs w:val="20"/>
              </w:rPr>
              <w:t>а</w:t>
            </w:r>
          </w:p>
        </w:tc>
        <w:tc>
          <w:tcPr>
            <w:tcW w:w="1843" w:type="dxa"/>
            <w:tcBorders>
              <w:right w:val="single" w:sz="4" w:space="0" w:color="auto"/>
            </w:tcBorders>
            <w:shd w:val="clear" w:color="auto" w:fill="auto"/>
          </w:tcPr>
          <w:p w:rsidR="00776A43" w:rsidRPr="00372AA2" w:rsidRDefault="00776A43" w:rsidP="00776A43">
            <w:pPr>
              <w:jc w:val="center"/>
              <w:rPr>
                <w:sz w:val="20"/>
                <w:szCs w:val="20"/>
              </w:rPr>
            </w:pPr>
            <w:r w:rsidRPr="00372AA2">
              <w:rPr>
                <w:sz w:val="20"/>
                <w:szCs w:val="20"/>
              </w:rPr>
              <w:t>1</w:t>
            </w:r>
          </w:p>
        </w:tc>
        <w:tc>
          <w:tcPr>
            <w:tcW w:w="1559" w:type="dxa"/>
            <w:tcBorders>
              <w:right w:val="single" w:sz="4" w:space="0" w:color="auto"/>
            </w:tcBorders>
            <w:shd w:val="clear" w:color="auto" w:fill="auto"/>
          </w:tcPr>
          <w:p w:rsidR="00776A43" w:rsidRPr="00372AA2" w:rsidRDefault="00776A43" w:rsidP="00776A43">
            <w:pPr>
              <w:jc w:val="center"/>
              <w:rPr>
                <w:sz w:val="20"/>
                <w:szCs w:val="20"/>
              </w:rPr>
            </w:pPr>
            <w:r>
              <w:rPr>
                <w:sz w:val="20"/>
                <w:szCs w:val="20"/>
              </w:rPr>
              <w:t>-</w:t>
            </w:r>
          </w:p>
        </w:tc>
      </w:tr>
    </w:tbl>
    <w:p w:rsidR="00BF5947" w:rsidRPr="00372AA2" w:rsidRDefault="00BF5947" w:rsidP="00D11C50">
      <w:pPr>
        <w:pStyle w:val="a7"/>
        <w:spacing w:before="0" w:after="0"/>
      </w:pPr>
    </w:p>
    <w:p w:rsidR="006E1F66" w:rsidRPr="00372AA2" w:rsidRDefault="006E1F66" w:rsidP="00BF5947">
      <w:pPr>
        <w:pStyle w:val="3"/>
        <w:jc w:val="both"/>
      </w:pPr>
      <w:bookmarkStart w:id="196" w:name="_Toc162278291"/>
      <w:r w:rsidRPr="00372AA2">
        <w:lastRenderedPageBreak/>
        <w:t xml:space="preserve">В области культуры </w:t>
      </w:r>
      <w:bookmarkEnd w:id="188"/>
      <w:bookmarkEnd w:id="189"/>
      <w:bookmarkEnd w:id="190"/>
      <w:bookmarkEnd w:id="193"/>
      <w:bookmarkEnd w:id="194"/>
      <w:bookmarkEnd w:id="195"/>
      <w:r w:rsidR="002B4C45" w:rsidRPr="00372AA2">
        <w:t>и искусства</w:t>
      </w:r>
      <w:r w:rsidR="00BF5947" w:rsidRPr="00372AA2">
        <w:t xml:space="preserve"> </w:t>
      </w:r>
      <w:r w:rsidR="00BF5947" w:rsidRPr="00372AA2">
        <w:rPr>
          <w:i/>
          <w:sz w:val="24"/>
          <w:szCs w:val="24"/>
        </w:rPr>
        <w:t>[см. п. I</w:t>
      </w:r>
      <w:r w:rsidR="00BF5947" w:rsidRPr="00372AA2">
        <w:rPr>
          <w:i/>
          <w:sz w:val="24"/>
          <w:szCs w:val="24"/>
          <w:lang w:val="en-US"/>
        </w:rPr>
        <w:t>V</w:t>
      </w:r>
      <w:r w:rsidR="00BF5947" w:rsidRPr="00372AA2">
        <w:rPr>
          <w:i/>
          <w:sz w:val="24"/>
          <w:szCs w:val="24"/>
        </w:rPr>
        <w:t xml:space="preserve"> требований к заполнению нормативов градостроительного проектирования]</w:t>
      </w:r>
      <w:bookmarkEnd w:id="196"/>
    </w:p>
    <w:p w:rsidR="006E1F66" w:rsidRPr="00372AA2" w:rsidRDefault="006E1F66" w:rsidP="00451F8E">
      <w:pPr>
        <w:pStyle w:val="a7"/>
        <w:ind w:firstLine="0"/>
        <w:rPr>
          <w:rFonts w:eastAsia="Times New Roman"/>
          <w:b/>
          <w:bCs/>
        </w:rPr>
      </w:pPr>
      <w:r w:rsidRPr="00372AA2">
        <w:rPr>
          <w:rFonts w:eastAsia="Times New Roman"/>
          <w:b/>
          <w:bCs/>
        </w:rPr>
        <w:t xml:space="preserve">Таблица </w:t>
      </w:r>
      <w:r w:rsidR="005E362A" w:rsidRPr="00372AA2">
        <w:rPr>
          <w:rFonts w:eastAsia="Times New Roman"/>
          <w:b/>
          <w:bCs/>
        </w:rPr>
        <w:fldChar w:fldCharType="begin"/>
      </w:r>
      <w:r w:rsidRPr="00372AA2">
        <w:rPr>
          <w:rFonts w:eastAsia="Times New Roman"/>
          <w:b/>
          <w:bCs/>
        </w:rPr>
        <w:instrText xml:space="preserve"> SEQ Таблица \* ARABIC </w:instrText>
      </w:r>
      <w:r w:rsidR="005E362A" w:rsidRPr="00372AA2">
        <w:rPr>
          <w:rFonts w:eastAsia="Times New Roman"/>
          <w:b/>
          <w:bCs/>
        </w:rPr>
        <w:fldChar w:fldCharType="separate"/>
      </w:r>
      <w:r w:rsidR="00D64A4F">
        <w:rPr>
          <w:rFonts w:eastAsia="Times New Roman"/>
          <w:b/>
          <w:bCs/>
          <w:noProof/>
        </w:rPr>
        <w:t>6</w:t>
      </w:r>
      <w:r w:rsidR="005E362A" w:rsidRPr="00372AA2">
        <w:rPr>
          <w:rFonts w:eastAsia="Times New Roman"/>
          <w:b/>
          <w:bCs/>
        </w:rPr>
        <w:fldChar w:fldCharType="end"/>
      </w:r>
      <w:r w:rsidRPr="00372AA2">
        <w:rPr>
          <w:rFonts w:eastAsia="Times New Roman"/>
          <w:b/>
          <w:bCs/>
        </w:rPr>
        <w:t xml:space="preserve"> – Расчетные показатели для объектов местного значения 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2551"/>
        <w:gridCol w:w="2977"/>
        <w:gridCol w:w="1276"/>
      </w:tblGrid>
      <w:tr w:rsidR="008830D7" w:rsidRPr="00372AA2" w:rsidTr="008830D7">
        <w:trPr>
          <w:tblHeader/>
        </w:trPr>
        <w:tc>
          <w:tcPr>
            <w:tcW w:w="567" w:type="dxa"/>
            <w:vMerge w:val="restart"/>
            <w:vAlign w:val="center"/>
          </w:tcPr>
          <w:p w:rsidR="008830D7" w:rsidRPr="00372AA2" w:rsidRDefault="008830D7" w:rsidP="00762966">
            <w:pPr>
              <w:jc w:val="center"/>
              <w:rPr>
                <w:b/>
                <w:sz w:val="20"/>
                <w:szCs w:val="20"/>
              </w:rPr>
            </w:pPr>
            <w:r w:rsidRPr="00372AA2">
              <w:rPr>
                <w:b/>
                <w:sz w:val="20"/>
                <w:szCs w:val="20"/>
              </w:rPr>
              <w:t>№ п/п</w:t>
            </w:r>
          </w:p>
        </w:tc>
        <w:tc>
          <w:tcPr>
            <w:tcW w:w="2127" w:type="dxa"/>
            <w:vMerge w:val="restart"/>
            <w:shd w:val="clear" w:color="auto" w:fill="auto"/>
            <w:vAlign w:val="center"/>
          </w:tcPr>
          <w:p w:rsidR="008830D7" w:rsidRPr="00372AA2" w:rsidRDefault="008830D7" w:rsidP="00762966">
            <w:pPr>
              <w:jc w:val="center"/>
              <w:rPr>
                <w:sz w:val="20"/>
                <w:szCs w:val="20"/>
              </w:rPr>
            </w:pPr>
            <w:r w:rsidRPr="00372AA2">
              <w:rPr>
                <w:b/>
                <w:sz w:val="20"/>
                <w:szCs w:val="20"/>
              </w:rPr>
              <w:t>Наименование вида объекта</w:t>
            </w:r>
          </w:p>
        </w:tc>
        <w:tc>
          <w:tcPr>
            <w:tcW w:w="2551" w:type="dxa"/>
            <w:vMerge w:val="restart"/>
            <w:shd w:val="clear" w:color="auto" w:fill="auto"/>
            <w:vAlign w:val="center"/>
          </w:tcPr>
          <w:p w:rsidR="008830D7" w:rsidRPr="00372AA2" w:rsidRDefault="008830D7" w:rsidP="00762966">
            <w:pPr>
              <w:jc w:val="center"/>
              <w:rPr>
                <w:b/>
                <w:sz w:val="20"/>
                <w:szCs w:val="20"/>
              </w:rPr>
            </w:pPr>
            <w:r w:rsidRPr="00372AA2">
              <w:rPr>
                <w:b/>
                <w:sz w:val="20"/>
                <w:szCs w:val="20"/>
              </w:rPr>
              <w:t xml:space="preserve">Наименование нормируемого расчетного показателя, </w:t>
            </w:r>
          </w:p>
          <w:p w:rsidR="008830D7" w:rsidRPr="00372AA2" w:rsidRDefault="008830D7" w:rsidP="00762966">
            <w:pPr>
              <w:jc w:val="center"/>
              <w:rPr>
                <w:sz w:val="20"/>
                <w:szCs w:val="20"/>
              </w:rPr>
            </w:pPr>
            <w:r w:rsidRPr="00372AA2">
              <w:rPr>
                <w:b/>
                <w:sz w:val="20"/>
                <w:szCs w:val="20"/>
              </w:rPr>
              <w:t>единица измерения</w:t>
            </w:r>
          </w:p>
        </w:tc>
        <w:tc>
          <w:tcPr>
            <w:tcW w:w="4253" w:type="dxa"/>
            <w:gridSpan w:val="2"/>
            <w:tcBorders>
              <w:right w:val="single" w:sz="4" w:space="0" w:color="auto"/>
            </w:tcBorders>
            <w:shd w:val="clear" w:color="auto" w:fill="auto"/>
            <w:vAlign w:val="center"/>
          </w:tcPr>
          <w:p w:rsidR="008830D7" w:rsidRPr="00372AA2" w:rsidRDefault="008830D7" w:rsidP="00762966">
            <w:pPr>
              <w:jc w:val="center"/>
              <w:rPr>
                <w:sz w:val="20"/>
                <w:szCs w:val="20"/>
              </w:rPr>
            </w:pPr>
            <w:r w:rsidRPr="00372AA2">
              <w:rPr>
                <w:b/>
                <w:sz w:val="20"/>
                <w:szCs w:val="20"/>
              </w:rPr>
              <w:t>Значение расчетного показателя</w:t>
            </w:r>
          </w:p>
        </w:tc>
      </w:tr>
      <w:tr w:rsidR="008830D7" w:rsidRPr="00372AA2" w:rsidTr="008830D7">
        <w:trPr>
          <w:tblHeader/>
        </w:trPr>
        <w:tc>
          <w:tcPr>
            <w:tcW w:w="567" w:type="dxa"/>
            <w:vMerge/>
            <w:vAlign w:val="center"/>
          </w:tcPr>
          <w:p w:rsidR="008830D7" w:rsidRPr="00372AA2" w:rsidRDefault="008830D7" w:rsidP="00762966">
            <w:pPr>
              <w:jc w:val="center"/>
              <w:rPr>
                <w:b/>
                <w:sz w:val="20"/>
                <w:szCs w:val="20"/>
              </w:rPr>
            </w:pPr>
          </w:p>
        </w:tc>
        <w:tc>
          <w:tcPr>
            <w:tcW w:w="2127" w:type="dxa"/>
            <w:vMerge/>
            <w:shd w:val="clear" w:color="auto" w:fill="auto"/>
            <w:vAlign w:val="center"/>
          </w:tcPr>
          <w:p w:rsidR="008830D7" w:rsidRPr="00372AA2" w:rsidRDefault="008830D7" w:rsidP="00762966">
            <w:pPr>
              <w:jc w:val="center"/>
              <w:rPr>
                <w:b/>
                <w:sz w:val="20"/>
                <w:szCs w:val="20"/>
              </w:rPr>
            </w:pPr>
          </w:p>
        </w:tc>
        <w:tc>
          <w:tcPr>
            <w:tcW w:w="2551" w:type="dxa"/>
            <w:vMerge/>
            <w:shd w:val="clear" w:color="auto" w:fill="auto"/>
            <w:vAlign w:val="center"/>
          </w:tcPr>
          <w:p w:rsidR="008830D7" w:rsidRPr="00372AA2" w:rsidRDefault="008830D7" w:rsidP="00762966">
            <w:pPr>
              <w:jc w:val="center"/>
              <w:rPr>
                <w:b/>
                <w:sz w:val="20"/>
                <w:szCs w:val="20"/>
              </w:rPr>
            </w:pPr>
          </w:p>
        </w:tc>
        <w:tc>
          <w:tcPr>
            <w:tcW w:w="2977" w:type="dxa"/>
            <w:tcBorders>
              <w:right w:val="single" w:sz="4" w:space="0" w:color="auto"/>
            </w:tcBorders>
            <w:shd w:val="clear" w:color="auto" w:fill="auto"/>
            <w:vAlign w:val="center"/>
          </w:tcPr>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830D7" w:rsidRPr="00372AA2" w:rsidRDefault="008830D7" w:rsidP="008830D7">
            <w:pPr>
              <w:jc w:val="center"/>
              <w:rPr>
                <w:b/>
                <w:sz w:val="20"/>
                <w:szCs w:val="20"/>
              </w:rPr>
            </w:pPr>
            <w:r>
              <w:rPr>
                <w:rFonts w:ascii="Sylfaen" w:hAnsi="Sylfaen" w:cs="Sylfaen"/>
                <w:b/>
                <w:sz w:val="20"/>
                <w:szCs w:val="20"/>
              </w:rPr>
              <w:t>муниципального района</w:t>
            </w:r>
          </w:p>
        </w:tc>
        <w:tc>
          <w:tcPr>
            <w:tcW w:w="1276" w:type="dxa"/>
            <w:tcBorders>
              <w:right w:val="single" w:sz="4" w:space="0" w:color="auto"/>
            </w:tcBorders>
            <w:shd w:val="clear" w:color="auto" w:fill="auto"/>
            <w:vAlign w:val="center"/>
          </w:tcPr>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830D7" w:rsidRPr="00DC13FD" w:rsidRDefault="008830D7" w:rsidP="008830D7">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8830D7" w:rsidRPr="00372AA2" w:rsidRDefault="008830D7" w:rsidP="008830D7">
            <w:pPr>
              <w:jc w:val="center"/>
              <w:rPr>
                <w:b/>
                <w:sz w:val="20"/>
                <w:szCs w:val="20"/>
              </w:rPr>
            </w:pPr>
            <w:r w:rsidRPr="00DC13FD">
              <w:rPr>
                <w:rFonts w:ascii="Sylfaen" w:hAnsi="Sylfaen" w:cs="Sylfaen"/>
                <w:b/>
                <w:sz w:val="20"/>
                <w:szCs w:val="20"/>
              </w:rPr>
              <w:t>поселения</w:t>
            </w:r>
          </w:p>
        </w:tc>
      </w:tr>
    </w:tbl>
    <w:p w:rsidR="00BF5947" w:rsidRPr="00372AA2"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2148"/>
        <w:gridCol w:w="2551"/>
        <w:gridCol w:w="1365"/>
        <w:gridCol w:w="425"/>
        <w:gridCol w:w="1166"/>
        <w:gridCol w:w="1297"/>
      </w:tblGrid>
      <w:tr w:rsidR="008830D7" w:rsidRPr="00372AA2" w:rsidTr="008830D7">
        <w:trPr>
          <w:tblHeader/>
        </w:trPr>
        <w:tc>
          <w:tcPr>
            <w:tcW w:w="546" w:type="dxa"/>
            <w:vAlign w:val="center"/>
          </w:tcPr>
          <w:p w:rsidR="008830D7" w:rsidRPr="00372AA2" w:rsidRDefault="008830D7" w:rsidP="00762966">
            <w:pPr>
              <w:jc w:val="center"/>
              <w:rPr>
                <w:sz w:val="20"/>
                <w:szCs w:val="20"/>
              </w:rPr>
            </w:pPr>
            <w:r w:rsidRPr="00372AA2">
              <w:rPr>
                <w:sz w:val="20"/>
                <w:szCs w:val="20"/>
              </w:rPr>
              <w:t>1</w:t>
            </w:r>
          </w:p>
        </w:tc>
        <w:tc>
          <w:tcPr>
            <w:tcW w:w="2148" w:type="dxa"/>
            <w:shd w:val="clear" w:color="auto" w:fill="auto"/>
            <w:vAlign w:val="center"/>
          </w:tcPr>
          <w:p w:rsidR="008830D7" w:rsidRPr="00372AA2" w:rsidRDefault="008830D7" w:rsidP="00762966">
            <w:pPr>
              <w:jc w:val="center"/>
              <w:rPr>
                <w:sz w:val="20"/>
                <w:szCs w:val="20"/>
              </w:rPr>
            </w:pPr>
            <w:r w:rsidRPr="00372AA2">
              <w:rPr>
                <w:sz w:val="20"/>
                <w:szCs w:val="20"/>
              </w:rPr>
              <w:t>2</w:t>
            </w:r>
          </w:p>
        </w:tc>
        <w:tc>
          <w:tcPr>
            <w:tcW w:w="2551" w:type="dxa"/>
            <w:shd w:val="clear" w:color="auto" w:fill="auto"/>
            <w:vAlign w:val="center"/>
          </w:tcPr>
          <w:p w:rsidR="008830D7" w:rsidRPr="00372AA2" w:rsidRDefault="008830D7" w:rsidP="00762966">
            <w:pPr>
              <w:jc w:val="center"/>
              <w:rPr>
                <w:sz w:val="20"/>
                <w:szCs w:val="20"/>
              </w:rPr>
            </w:pPr>
            <w:r w:rsidRPr="00372AA2">
              <w:rPr>
                <w:sz w:val="20"/>
                <w:szCs w:val="20"/>
              </w:rPr>
              <w:t>3</w:t>
            </w:r>
          </w:p>
        </w:tc>
        <w:tc>
          <w:tcPr>
            <w:tcW w:w="2956" w:type="dxa"/>
            <w:gridSpan w:val="3"/>
            <w:tcBorders>
              <w:right w:val="single" w:sz="4" w:space="0" w:color="auto"/>
            </w:tcBorders>
            <w:shd w:val="clear" w:color="auto" w:fill="auto"/>
            <w:vAlign w:val="center"/>
          </w:tcPr>
          <w:p w:rsidR="008830D7" w:rsidRPr="00372AA2" w:rsidRDefault="008830D7" w:rsidP="00762966">
            <w:pPr>
              <w:jc w:val="center"/>
              <w:rPr>
                <w:sz w:val="20"/>
                <w:szCs w:val="20"/>
              </w:rPr>
            </w:pPr>
            <w:r w:rsidRPr="00372AA2">
              <w:rPr>
                <w:sz w:val="20"/>
                <w:szCs w:val="20"/>
              </w:rPr>
              <w:t>4</w:t>
            </w:r>
          </w:p>
        </w:tc>
        <w:tc>
          <w:tcPr>
            <w:tcW w:w="1297" w:type="dxa"/>
            <w:tcBorders>
              <w:right w:val="single" w:sz="4" w:space="0" w:color="auto"/>
            </w:tcBorders>
            <w:shd w:val="clear" w:color="auto" w:fill="auto"/>
            <w:vAlign w:val="center"/>
          </w:tcPr>
          <w:p w:rsidR="008830D7" w:rsidRPr="00372AA2" w:rsidRDefault="008830D7" w:rsidP="00762966">
            <w:pPr>
              <w:jc w:val="center"/>
              <w:rPr>
                <w:sz w:val="20"/>
                <w:szCs w:val="20"/>
              </w:rPr>
            </w:pPr>
            <w:r>
              <w:rPr>
                <w:sz w:val="20"/>
                <w:szCs w:val="20"/>
              </w:rPr>
              <w:t>5</w:t>
            </w:r>
          </w:p>
        </w:tc>
      </w:tr>
      <w:tr w:rsidR="008830D7" w:rsidRPr="00372AA2" w:rsidTr="008830D7">
        <w:trPr>
          <w:trHeight w:val="70"/>
        </w:trPr>
        <w:tc>
          <w:tcPr>
            <w:tcW w:w="546" w:type="dxa"/>
            <w:vMerge w:val="restart"/>
          </w:tcPr>
          <w:p w:rsidR="008830D7" w:rsidRPr="00372AA2" w:rsidRDefault="008830D7" w:rsidP="00762966">
            <w:pPr>
              <w:rPr>
                <w:sz w:val="20"/>
                <w:szCs w:val="20"/>
              </w:rPr>
            </w:pPr>
            <w:r w:rsidRPr="00372AA2">
              <w:rPr>
                <w:sz w:val="20"/>
                <w:szCs w:val="20"/>
              </w:rPr>
              <w:t>1</w:t>
            </w:r>
          </w:p>
          <w:p w:rsidR="008830D7" w:rsidRPr="00372AA2" w:rsidRDefault="008830D7" w:rsidP="00762966">
            <w:pPr>
              <w:rPr>
                <w:sz w:val="20"/>
                <w:szCs w:val="20"/>
              </w:rPr>
            </w:pPr>
          </w:p>
          <w:p w:rsidR="008830D7" w:rsidRPr="00372AA2" w:rsidRDefault="008830D7" w:rsidP="00762966">
            <w:pPr>
              <w:rPr>
                <w:sz w:val="20"/>
                <w:szCs w:val="20"/>
              </w:rPr>
            </w:pPr>
          </w:p>
        </w:tc>
        <w:tc>
          <w:tcPr>
            <w:tcW w:w="2148" w:type="dxa"/>
            <w:vMerge w:val="restart"/>
            <w:shd w:val="clear" w:color="auto" w:fill="auto"/>
          </w:tcPr>
          <w:p w:rsidR="008830D7" w:rsidRPr="00372AA2" w:rsidRDefault="008830D7" w:rsidP="00BF5947">
            <w:pPr>
              <w:rPr>
                <w:sz w:val="20"/>
                <w:szCs w:val="20"/>
              </w:rPr>
            </w:pPr>
            <w:r w:rsidRPr="00372AA2">
              <w:rPr>
                <w:sz w:val="20"/>
                <w:szCs w:val="20"/>
              </w:rPr>
              <w:t xml:space="preserve">Общедоступные библиотеки </w:t>
            </w:r>
            <w:r w:rsidRPr="00372AA2">
              <w:rPr>
                <w:sz w:val="20"/>
              </w:rPr>
              <w:t>[1, 2, 3, 4]:</w:t>
            </w:r>
          </w:p>
          <w:p w:rsidR="008830D7" w:rsidRPr="00372AA2" w:rsidRDefault="008830D7" w:rsidP="00BF5947">
            <w:pPr>
              <w:rPr>
                <w:sz w:val="20"/>
                <w:szCs w:val="20"/>
              </w:rPr>
            </w:pPr>
          </w:p>
        </w:tc>
        <w:tc>
          <w:tcPr>
            <w:tcW w:w="2551" w:type="dxa"/>
            <w:vMerge w:val="restart"/>
            <w:shd w:val="clear" w:color="auto" w:fill="auto"/>
          </w:tcPr>
          <w:p w:rsidR="008830D7" w:rsidRPr="00372AA2" w:rsidRDefault="008830D7" w:rsidP="00BF5947">
            <w:pPr>
              <w:rPr>
                <w:sz w:val="20"/>
                <w:szCs w:val="20"/>
              </w:rPr>
            </w:pPr>
            <w:r w:rsidRPr="00372AA2">
              <w:rPr>
                <w:sz w:val="20"/>
                <w:szCs w:val="20"/>
              </w:rPr>
              <w:t>Уровень обеспеченности, объектов</w:t>
            </w:r>
          </w:p>
          <w:p w:rsidR="008830D7" w:rsidRPr="00372AA2" w:rsidRDefault="008830D7" w:rsidP="00BF5947">
            <w:pPr>
              <w:rPr>
                <w:sz w:val="20"/>
                <w:szCs w:val="20"/>
              </w:rPr>
            </w:pPr>
          </w:p>
          <w:p w:rsidR="008830D7" w:rsidRPr="00372AA2" w:rsidRDefault="008830D7" w:rsidP="00BF5947">
            <w:pPr>
              <w:rPr>
                <w:sz w:val="20"/>
                <w:szCs w:val="20"/>
              </w:rPr>
            </w:pPr>
          </w:p>
        </w:tc>
        <w:tc>
          <w:tcPr>
            <w:tcW w:w="2956" w:type="dxa"/>
            <w:gridSpan w:val="3"/>
            <w:tcBorders>
              <w:right w:val="single" w:sz="4" w:space="0" w:color="auto"/>
            </w:tcBorders>
            <w:shd w:val="clear" w:color="auto" w:fill="auto"/>
          </w:tcPr>
          <w:p w:rsidR="008830D7" w:rsidRPr="00372AA2" w:rsidRDefault="008830D7" w:rsidP="008830D7">
            <w:pPr>
              <w:rPr>
                <w:sz w:val="20"/>
                <w:szCs w:val="20"/>
              </w:rPr>
            </w:pPr>
            <w:r w:rsidRPr="00372AA2">
              <w:rPr>
                <w:sz w:val="20"/>
              </w:rPr>
              <w:t>Для групповой системы расселения (отдельных населенных пунктов) Южного, макрорайон</w:t>
            </w:r>
            <w:r>
              <w:rPr>
                <w:sz w:val="20"/>
              </w:rPr>
              <w:t>а</w:t>
            </w:r>
            <w:r w:rsidRPr="00372AA2">
              <w:rPr>
                <w:sz w:val="20"/>
              </w:rPr>
              <w:t xml:space="preserve"> при численности населения, человек </w:t>
            </w:r>
          </w:p>
        </w:tc>
        <w:tc>
          <w:tcPr>
            <w:tcW w:w="1297" w:type="dxa"/>
            <w:tcBorders>
              <w:right w:val="single" w:sz="4" w:space="0" w:color="auto"/>
            </w:tcBorders>
            <w:shd w:val="clear" w:color="auto" w:fill="auto"/>
          </w:tcPr>
          <w:p w:rsidR="008830D7" w:rsidRPr="00372AA2" w:rsidRDefault="008830D7" w:rsidP="008830D7">
            <w:pPr>
              <w:jc w:val="center"/>
              <w:rPr>
                <w:sz w:val="20"/>
                <w:szCs w:val="20"/>
              </w:rPr>
            </w:pPr>
            <w:r>
              <w:rPr>
                <w:sz w:val="20"/>
                <w:szCs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до 500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центр групповой системы расселения</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500 до 1000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500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1000 до 2000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1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2000 до 5000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2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5000 до 10000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2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vMerge/>
            <w:shd w:val="clear" w:color="auto" w:fill="auto"/>
            <w:vAlign w:val="center"/>
          </w:tcPr>
          <w:p w:rsidR="008830D7" w:rsidRPr="00372AA2" w:rsidRDefault="008830D7" w:rsidP="00762966">
            <w:pPr>
              <w:rPr>
                <w:sz w:val="20"/>
                <w:szCs w:val="20"/>
              </w:rPr>
            </w:pPr>
          </w:p>
        </w:tc>
        <w:tc>
          <w:tcPr>
            <w:tcW w:w="1790" w:type="dxa"/>
            <w:gridSpan w:val="2"/>
            <w:tcBorders>
              <w:right w:val="single" w:sz="4" w:space="0" w:color="auto"/>
            </w:tcBorders>
            <w:shd w:val="clear" w:color="auto" w:fill="auto"/>
          </w:tcPr>
          <w:p w:rsidR="008830D7" w:rsidRPr="00372AA2" w:rsidRDefault="008830D7" w:rsidP="00762966">
            <w:pPr>
              <w:rPr>
                <w:sz w:val="20"/>
              </w:rPr>
            </w:pPr>
            <w:r w:rsidRPr="00372AA2">
              <w:rPr>
                <w:sz w:val="20"/>
              </w:rPr>
              <w:t>от 10000 до 20000</w:t>
            </w:r>
          </w:p>
        </w:tc>
        <w:tc>
          <w:tcPr>
            <w:tcW w:w="1166" w:type="dxa"/>
            <w:tcBorders>
              <w:right w:val="single" w:sz="4" w:space="0" w:color="auto"/>
            </w:tcBorders>
            <w:shd w:val="clear" w:color="auto" w:fill="auto"/>
          </w:tcPr>
          <w:p w:rsidR="008830D7" w:rsidRPr="00372AA2" w:rsidRDefault="008830D7" w:rsidP="00762966">
            <w:pPr>
              <w:rPr>
                <w:sz w:val="20"/>
              </w:rPr>
            </w:pPr>
            <w:r w:rsidRPr="00372AA2">
              <w:rPr>
                <w:sz w:val="20"/>
              </w:rPr>
              <w:t>1 на 5 тыс. человек</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198"/>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tcPr>
          <w:p w:rsidR="008830D7" w:rsidRPr="00372AA2" w:rsidRDefault="008830D7" w:rsidP="00762966">
            <w:pPr>
              <w:rPr>
                <w:sz w:val="20"/>
                <w:szCs w:val="20"/>
              </w:rPr>
            </w:pPr>
            <w:r w:rsidRPr="00372AA2">
              <w:rPr>
                <w:sz w:val="20"/>
              </w:rPr>
              <w:t>Территориальная доступность, минут</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Транспортная доступность – 30</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tcPr>
          <w:p w:rsidR="008830D7" w:rsidRPr="00372AA2" w:rsidRDefault="008830D7" w:rsidP="00762966">
            <w:pPr>
              <w:rPr>
                <w:sz w:val="20"/>
                <w:szCs w:val="20"/>
              </w:rPr>
            </w:pPr>
            <w:r w:rsidRPr="00372AA2">
              <w:rPr>
                <w:sz w:val="20"/>
                <w:szCs w:val="20"/>
              </w:rPr>
              <w:t>2</w:t>
            </w:r>
          </w:p>
        </w:tc>
        <w:tc>
          <w:tcPr>
            <w:tcW w:w="2148" w:type="dxa"/>
            <w:shd w:val="clear" w:color="auto" w:fill="auto"/>
          </w:tcPr>
          <w:p w:rsidR="008830D7" w:rsidRPr="00372AA2" w:rsidRDefault="008830D7" w:rsidP="00762966">
            <w:pPr>
              <w:rPr>
                <w:sz w:val="20"/>
                <w:szCs w:val="20"/>
              </w:rPr>
            </w:pPr>
            <w:r w:rsidRPr="00372AA2">
              <w:rPr>
                <w:sz w:val="20"/>
                <w:szCs w:val="20"/>
              </w:rPr>
              <w:t xml:space="preserve">Детские библиотеки </w:t>
            </w:r>
          </w:p>
        </w:tc>
        <w:tc>
          <w:tcPr>
            <w:tcW w:w="2551" w:type="dxa"/>
            <w:shd w:val="clear" w:color="auto" w:fill="auto"/>
            <w:vAlign w:val="center"/>
          </w:tcPr>
          <w:p w:rsidR="008830D7" w:rsidRPr="00372AA2" w:rsidRDefault="008830D7" w:rsidP="00762966">
            <w:pPr>
              <w:rPr>
                <w:sz w:val="20"/>
                <w:szCs w:val="20"/>
              </w:rPr>
            </w:pPr>
            <w:r w:rsidRPr="00372AA2">
              <w:rPr>
                <w:sz w:val="20"/>
                <w:szCs w:val="20"/>
              </w:rPr>
              <w:t>Уровень обеспеченности, 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8830D7">
            <w:pPr>
              <w:suppressAutoHyphens/>
              <w:jc w:val="center"/>
              <w:rPr>
                <w:sz w:val="20"/>
              </w:rPr>
            </w:pPr>
            <w:r w:rsidRPr="00372AA2">
              <w:rPr>
                <w:sz w:val="20"/>
              </w:rPr>
              <w:t xml:space="preserve">1 </w:t>
            </w:r>
            <w:r w:rsidRPr="00372AA2">
              <w:rPr>
                <w:sz w:val="20"/>
                <w:lang w:val="en-US"/>
              </w:rPr>
              <w:t>[</w:t>
            </w:r>
            <w:r w:rsidRPr="00372AA2">
              <w:rPr>
                <w:sz w:val="20"/>
              </w:rPr>
              <w:t>5, 6</w:t>
            </w:r>
            <w:r w:rsidRPr="00372AA2">
              <w:rPr>
                <w:sz w:val="20"/>
                <w:lang w:val="en-US"/>
              </w:rPr>
              <w:t>]</w:t>
            </w:r>
          </w:p>
        </w:tc>
        <w:tc>
          <w:tcPr>
            <w:tcW w:w="1297" w:type="dxa"/>
            <w:tcBorders>
              <w:right w:val="single" w:sz="4" w:space="0" w:color="auto"/>
            </w:tcBorders>
            <w:shd w:val="clear" w:color="auto" w:fill="auto"/>
          </w:tcPr>
          <w:p w:rsidR="008830D7" w:rsidRPr="00372AA2" w:rsidRDefault="008830D7" w:rsidP="008830D7">
            <w:pPr>
              <w:suppressAutoHyphens/>
              <w:jc w:val="center"/>
              <w:rPr>
                <w:sz w:val="20"/>
              </w:rPr>
            </w:pPr>
            <w:r>
              <w:rPr>
                <w:sz w:val="20"/>
              </w:rPr>
              <w:t>-</w:t>
            </w:r>
          </w:p>
        </w:tc>
      </w:tr>
      <w:tr w:rsidR="008830D7" w:rsidRPr="00372AA2" w:rsidTr="008830D7">
        <w:trPr>
          <w:trHeight w:val="64"/>
        </w:trPr>
        <w:tc>
          <w:tcPr>
            <w:tcW w:w="546" w:type="dxa"/>
            <w:vMerge w:val="restart"/>
          </w:tcPr>
          <w:p w:rsidR="008830D7" w:rsidRPr="00372AA2" w:rsidRDefault="008830D7" w:rsidP="00762966">
            <w:pPr>
              <w:suppressAutoHyphens/>
              <w:rPr>
                <w:sz w:val="20"/>
              </w:rPr>
            </w:pPr>
            <w:r w:rsidRPr="00372AA2">
              <w:rPr>
                <w:sz w:val="20"/>
              </w:rPr>
              <w:t>3</w:t>
            </w:r>
          </w:p>
          <w:p w:rsidR="008830D7" w:rsidRPr="00372AA2" w:rsidRDefault="008830D7" w:rsidP="00762966">
            <w:pPr>
              <w:rPr>
                <w:sz w:val="20"/>
              </w:rPr>
            </w:pPr>
          </w:p>
        </w:tc>
        <w:tc>
          <w:tcPr>
            <w:tcW w:w="2148" w:type="dxa"/>
            <w:vMerge w:val="restart"/>
            <w:shd w:val="clear" w:color="auto" w:fill="auto"/>
          </w:tcPr>
          <w:p w:rsidR="008830D7" w:rsidRPr="00372AA2" w:rsidRDefault="008830D7" w:rsidP="00762966">
            <w:pPr>
              <w:suppressAutoHyphens/>
              <w:rPr>
                <w:sz w:val="20"/>
              </w:rPr>
            </w:pPr>
            <w:r w:rsidRPr="00372AA2">
              <w:rPr>
                <w:sz w:val="20"/>
              </w:rPr>
              <w:t xml:space="preserve">Музеи </w:t>
            </w:r>
          </w:p>
        </w:tc>
        <w:tc>
          <w:tcPr>
            <w:tcW w:w="2551" w:type="dxa"/>
            <w:shd w:val="clear" w:color="auto" w:fill="auto"/>
            <w:vAlign w:val="center"/>
          </w:tcPr>
          <w:p w:rsidR="008830D7" w:rsidRPr="00372AA2" w:rsidRDefault="008830D7" w:rsidP="00BF5947">
            <w:pPr>
              <w:rPr>
                <w:sz w:val="20"/>
                <w:szCs w:val="20"/>
              </w:rPr>
            </w:pPr>
            <w:r w:rsidRPr="00372AA2">
              <w:rPr>
                <w:sz w:val="20"/>
              </w:rPr>
              <w:t>Уровень обеспеченности, 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 xml:space="preserve">Краеведческие музеи – 1 </w:t>
            </w:r>
            <w:r w:rsidRPr="00372AA2">
              <w:rPr>
                <w:sz w:val="20"/>
                <w:lang w:val="en-US"/>
              </w:rPr>
              <w:t>[</w:t>
            </w:r>
            <w:r w:rsidRPr="00372AA2">
              <w:rPr>
                <w:sz w:val="20"/>
              </w:rPr>
              <w:t>6, 7</w:t>
            </w:r>
            <w:r w:rsidRPr="00372AA2">
              <w:rPr>
                <w:sz w:val="20"/>
                <w:lang w:val="en-US"/>
              </w:rPr>
              <w:t>]</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64"/>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vAlign w:val="center"/>
          </w:tcPr>
          <w:p w:rsidR="008830D7" w:rsidRPr="00372AA2" w:rsidRDefault="008830D7" w:rsidP="00762966">
            <w:pPr>
              <w:rPr>
                <w:sz w:val="20"/>
                <w:szCs w:val="20"/>
              </w:rPr>
            </w:pPr>
            <w:r w:rsidRPr="00372AA2">
              <w:rPr>
                <w:sz w:val="20"/>
              </w:rPr>
              <w:t>Размер земельного участка, га</w:t>
            </w:r>
          </w:p>
        </w:tc>
        <w:tc>
          <w:tcPr>
            <w:tcW w:w="2956" w:type="dxa"/>
            <w:gridSpan w:val="3"/>
            <w:tcBorders>
              <w:right w:val="single" w:sz="4" w:space="0" w:color="auto"/>
            </w:tcBorders>
            <w:shd w:val="clear" w:color="auto" w:fill="auto"/>
          </w:tcPr>
          <w:p w:rsidR="008830D7" w:rsidRPr="00372AA2" w:rsidRDefault="008830D7" w:rsidP="008830D7">
            <w:pPr>
              <w:jc w:val="center"/>
              <w:rPr>
                <w:sz w:val="20"/>
              </w:rPr>
            </w:pPr>
            <w:r w:rsidRPr="00372AA2">
              <w:rPr>
                <w:sz w:val="20"/>
              </w:rPr>
              <w:t>0,5</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vMerge w:val="restart"/>
          </w:tcPr>
          <w:p w:rsidR="008830D7" w:rsidRPr="00372AA2" w:rsidRDefault="008830D7" w:rsidP="00762966">
            <w:pPr>
              <w:suppressAutoHyphens/>
              <w:rPr>
                <w:sz w:val="20"/>
              </w:rPr>
            </w:pPr>
            <w:r w:rsidRPr="00372AA2">
              <w:rPr>
                <w:sz w:val="20"/>
              </w:rPr>
              <w:t>4</w:t>
            </w:r>
          </w:p>
        </w:tc>
        <w:tc>
          <w:tcPr>
            <w:tcW w:w="2148" w:type="dxa"/>
            <w:vMerge w:val="restart"/>
            <w:shd w:val="clear" w:color="auto" w:fill="auto"/>
          </w:tcPr>
          <w:p w:rsidR="008830D7" w:rsidRPr="00372AA2" w:rsidRDefault="008830D7" w:rsidP="00762966">
            <w:pPr>
              <w:suppressAutoHyphens/>
              <w:rPr>
                <w:sz w:val="20"/>
              </w:rPr>
            </w:pPr>
            <w:r w:rsidRPr="00372AA2">
              <w:rPr>
                <w:sz w:val="20"/>
              </w:rPr>
              <w:t xml:space="preserve">Объект культурно-досугового (клубного) типа </w:t>
            </w:r>
          </w:p>
        </w:tc>
        <w:tc>
          <w:tcPr>
            <w:tcW w:w="2551" w:type="dxa"/>
            <w:vMerge w:val="restart"/>
            <w:shd w:val="clear" w:color="auto" w:fill="auto"/>
            <w:vAlign w:val="center"/>
          </w:tcPr>
          <w:p w:rsidR="008830D7" w:rsidRPr="00372AA2" w:rsidRDefault="008830D7" w:rsidP="00762966">
            <w:pPr>
              <w:rPr>
                <w:sz w:val="20"/>
                <w:szCs w:val="20"/>
              </w:rPr>
            </w:pPr>
            <w:r w:rsidRPr="00372AA2">
              <w:rPr>
                <w:sz w:val="20"/>
                <w:szCs w:val="20"/>
              </w:rPr>
              <w:t xml:space="preserve">Уровень обеспеченности, </w:t>
            </w:r>
          </w:p>
          <w:p w:rsidR="008830D7" w:rsidRPr="00372AA2" w:rsidRDefault="008830D7" w:rsidP="00762966">
            <w:pPr>
              <w:rPr>
                <w:sz w:val="20"/>
                <w:szCs w:val="20"/>
              </w:rPr>
            </w:pPr>
            <w:r w:rsidRPr="00372AA2">
              <w:rPr>
                <w:sz w:val="20"/>
                <w:szCs w:val="20"/>
              </w:rPr>
              <w:t>мест на 1 тыс. человек</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Для групповых систем расселения (отдельных населенных пунктов) с численностью населения, человек [2, 3, 8, 9]:</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vMerge/>
          </w:tcPr>
          <w:p w:rsidR="008830D7" w:rsidRPr="00372AA2" w:rsidRDefault="008830D7" w:rsidP="00BF5947">
            <w:pPr>
              <w:suppressAutoHyphens/>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l2br w:val="single" w:sz="4" w:space="0" w:color="auto"/>
            </w:tcBorders>
            <w:shd w:val="clear" w:color="auto" w:fill="auto"/>
          </w:tcPr>
          <w:p w:rsidR="008830D7" w:rsidRPr="00372AA2" w:rsidRDefault="008830D7" w:rsidP="00BF5947">
            <w:pPr>
              <w:rPr>
                <w:sz w:val="20"/>
              </w:rPr>
            </w:pPr>
          </w:p>
        </w:tc>
        <w:tc>
          <w:tcPr>
            <w:tcW w:w="1591" w:type="dxa"/>
            <w:gridSpan w:val="2"/>
            <w:tcBorders>
              <w:right w:val="single" w:sz="4" w:space="0" w:color="auto"/>
            </w:tcBorders>
            <w:shd w:val="clear" w:color="auto" w:fill="auto"/>
          </w:tcPr>
          <w:p w:rsidR="008830D7" w:rsidRPr="00372AA2" w:rsidRDefault="008830D7" w:rsidP="008830D7">
            <w:pPr>
              <w:rPr>
                <w:sz w:val="20"/>
              </w:rPr>
            </w:pPr>
            <w:r w:rsidRPr="00372AA2">
              <w:rPr>
                <w:sz w:val="20"/>
              </w:rPr>
              <w:t xml:space="preserve">Южный, </w:t>
            </w:r>
            <w:r>
              <w:rPr>
                <w:sz w:val="20"/>
              </w:rPr>
              <w:t>макрорайон</w:t>
            </w:r>
            <w:r w:rsidRPr="00372AA2">
              <w:rPr>
                <w:sz w:val="20"/>
              </w:rPr>
              <w:t xml:space="preserve"> </w:t>
            </w:r>
          </w:p>
        </w:tc>
        <w:tc>
          <w:tcPr>
            <w:tcW w:w="1297" w:type="dxa"/>
            <w:vMerge w:val="restart"/>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182"/>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до 500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100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500–1000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110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1000–2000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100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2000–5000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90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5000-10000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70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64"/>
        </w:trPr>
        <w:tc>
          <w:tcPr>
            <w:tcW w:w="546" w:type="dxa"/>
            <w:vMerge/>
          </w:tcPr>
          <w:p w:rsidR="008830D7" w:rsidRPr="00372AA2" w:rsidRDefault="008830D7" w:rsidP="00BF5947">
            <w:pPr>
              <w:rPr>
                <w:sz w:val="20"/>
              </w:rPr>
            </w:pPr>
          </w:p>
        </w:tc>
        <w:tc>
          <w:tcPr>
            <w:tcW w:w="2148" w:type="dxa"/>
            <w:vMerge/>
            <w:shd w:val="clear" w:color="auto" w:fill="auto"/>
          </w:tcPr>
          <w:p w:rsidR="008830D7" w:rsidRPr="00372AA2" w:rsidRDefault="008830D7" w:rsidP="00BF5947">
            <w:pPr>
              <w:suppressAutoHyphens/>
              <w:rPr>
                <w:sz w:val="20"/>
              </w:rPr>
            </w:pPr>
          </w:p>
        </w:tc>
        <w:tc>
          <w:tcPr>
            <w:tcW w:w="2551" w:type="dxa"/>
            <w:vMerge/>
            <w:shd w:val="clear" w:color="auto" w:fill="auto"/>
            <w:vAlign w:val="center"/>
          </w:tcPr>
          <w:p w:rsidR="008830D7" w:rsidRPr="00372AA2" w:rsidRDefault="008830D7" w:rsidP="00BF5947">
            <w:pPr>
              <w:rPr>
                <w:sz w:val="20"/>
                <w:szCs w:val="20"/>
              </w:rPr>
            </w:pPr>
          </w:p>
        </w:tc>
        <w:tc>
          <w:tcPr>
            <w:tcW w:w="1365" w:type="dxa"/>
            <w:tcBorders>
              <w:right w:val="single" w:sz="4" w:space="0" w:color="auto"/>
            </w:tcBorders>
            <w:shd w:val="clear" w:color="auto" w:fill="auto"/>
          </w:tcPr>
          <w:p w:rsidR="008830D7" w:rsidRPr="00372AA2" w:rsidRDefault="008830D7" w:rsidP="00BF5947">
            <w:pPr>
              <w:rPr>
                <w:sz w:val="20"/>
              </w:rPr>
            </w:pPr>
            <w:r w:rsidRPr="00372AA2">
              <w:rPr>
                <w:sz w:val="20"/>
              </w:rPr>
              <w:t>10000–20000</w:t>
            </w:r>
          </w:p>
        </w:tc>
        <w:tc>
          <w:tcPr>
            <w:tcW w:w="1591" w:type="dxa"/>
            <w:gridSpan w:val="2"/>
            <w:tcBorders>
              <w:right w:val="single" w:sz="4" w:space="0" w:color="auto"/>
            </w:tcBorders>
            <w:shd w:val="clear" w:color="auto" w:fill="auto"/>
          </w:tcPr>
          <w:p w:rsidR="008830D7" w:rsidRPr="00372AA2" w:rsidRDefault="008830D7" w:rsidP="00BF5947">
            <w:pPr>
              <w:rPr>
                <w:sz w:val="20"/>
              </w:rPr>
            </w:pPr>
            <w:r w:rsidRPr="00372AA2">
              <w:rPr>
                <w:sz w:val="20"/>
              </w:rPr>
              <w:t>60</w:t>
            </w:r>
          </w:p>
        </w:tc>
        <w:tc>
          <w:tcPr>
            <w:tcW w:w="1297" w:type="dxa"/>
            <w:vMerge/>
            <w:tcBorders>
              <w:right w:val="single" w:sz="4" w:space="0" w:color="auto"/>
            </w:tcBorders>
            <w:shd w:val="clear" w:color="auto" w:fill="auto"/>
          </w:tcPr>
          <w:p w:rsidR="008830D7" w:rsidRPr="00372AA2" w:rsidRDefault="008830D7" w:rsidP="00BF5947">
            <w:pPr>
              <w:rPr>
                <w:sz w:val="20"/>
              </w:rPr>
            </w:pPr>
          </w:p>
        </w:tc>
      </w:tr>
      <w:tr w:rsidR="008830D7" w:rsidRPr="00372AA2" w:rsidTr="008830D7">
        <w:trPr>
          <w:trHeight w:val="570"/>
        </w:trPr>
        <w:tc>
          <w:tcPr>
            <w:tcW w:w="546" w:type="dxa"/>
            <w:vMerge/>
          </w:tcPr>
          <w:p w:rsidR="008830D7" w:rsidRPr="00372AA2" w:rsidRDefault="008830D7" w:rsidP="00762966">
            <w:pPr>
              <w:rPr>
                <w:sz w:val="20"/>
                <w:szCs w:val="20"/>
              </w:rPr>
            </w:pPr>
          </w:p>
        </w:tc>
        <w:tc>
          <w:tcPr>
            <w:tcW w:w="2148" w:type="dxa"/>
            <w:vMerge/>
            <w:shd w:val="clear" w:color="auto" w:fill="auto"/>
          </w:tcPr>
          <w:p w:rsidR="008830D7" w:rsidRPr="00372AA2" w:rsidRDefault="008830D7" w:rsidP="00762966">
            <w:pPr>
              <w:rPr>
                <w:sz w:val="20"/>
                <w:szCs w:val="20"/>
              </w:rPr>
            </w:pPr>
          </w:p>
        </w:tc>
        <w:tc>
          <w:tcPr>
            <w:tcW w:w="2551" w:type="dxa"/>
            <w:shd w:val="clear" w:color="auto" w:fill="auto"/>
            <w:vAlign w:val="center"/>
          </w:tcPr>
          <w:p w:rsidR="008830D7" w:rsidRPr="00372AA2" w:rsidRDefault="008830D7" w:rsidP="00762966">
            <w:pPr>
              <w:rPr>
                <w:sz w:val="20"/>
                <w:szCs w:val="20"/>
              </w:rPr>
            </w:pPr>
            <w:r w:rsidRPr="00372AA2">
              <w:rPr>
                <w:sz w:val="20"/>
                <w:szCs w:val="20"/>
              </w:rPr>
              <w:t>Территориальная доступность, минут</w:t>
            </w:r>
          </w:p>
        </w:tc>
        <w:tc>
          <w:tcPr>
            <w:tcW w:w="2956" w:type="dxa"/>
            <w:gridSpan w:val="3"/>
            <w:tcBorders>
              <w:right w:val="single" w:sz="4" w:space="0" w:color="auto"/>
            </w:tcBorders>
            <w:shd w:val="clear" w:color="auto" w:fill="auto"/>
          </w:tcPr>
          <w:p w:rsidR="008830D7" w:rsidRPr="00372AA2" w:rsidRDefault="008830D7" w:rsidP="00762966">
            <w:pPr>
              <w:rPr>
                <w:sz w:val="20"/>
              </w:rPr>
            </w:pPr>
            <w:r w:rsidRPr="00372AA2">
              <w:rPr>
                <w:sz w:val="20"/>
              </w:rPr>
              <w:t>Транспортная доступность – 30</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r w:rsidR="008830D7" w:rsidRPr="00372AA2" w:rsidTr="008830D7">
        <w:trPr>
          <w:trHeight w:val="570"/>
        </w:trPr>
        <w:tc>
          <w:tcPr>
            <w:tcW w:w="546" w:type="dxa"/>
          </w:tcPr>
          <w:p w:rsidR="008830D7" w:rsidRPr="00372AA2" w:rsidRDefault="008830D7" w:rsidP="00762966">
            <w:pPr>
              <w:rPr>
                <w:sz w:val="20"/>
                <w:szCs w:val="20"/>
              </w:rPr>
            </w:pPr>
            <w:r w:rsidRPr="00372AA2">
              <w:rPr>
                <w:sz w:val="20"/>
                <w:szCs w:val="20"/>
              </w:rPr>
              <w:t>5</w:t>
            </w:r>
          </w:p>
        </w:tc>
        <w:tc>
          <w:tcPr>
            <w:tcW w:w="2148" w:type="dxa"/>
            <w:shd w:val="clear" w:color="auto" w:fill="auto"/>
          </w:tcPr>
          <w:p w:rsidR="008830D7" w:rsidRPr="00372AA2" w:rsidRDefault="008830D7" w:rsidP="00762966">
            <w:pPr>
              <w:rPr>
                <w:sz w:val="20"/>
                <w:szCs w:val="20"/>
              </w:rPr>
            </w:pPr>
            <w:r w:rsidRPr="00372AA2">
              <w:rPr>
                <w:sz w:val="20"/>
              </w:rPr>
              <w:t>Центры культурного развития</w:t>
            </w:r>
          </w:p>
        </w:tc>
        <w:tc>
          <w:tcPr>
            <w:tcW w:w="2551" w:type="dxa"/>
            <w:shd w:val="clear" w:color="auto" w:fill="auto"/>
            <w:vAlign w:val="center"/>
          </w:tcPr>
          <w:p w:rsidR="008830D7" w:rsidRPr="00372AA2" w:rsidRDefault="008830D7" w:rsidP="00762966">
            <w:pPr>
              <w:suppressAutoHyphens/>
              <w:rPr>
                <w:sz w:val="20"/>
              </w:rPr>
            </w:pPr>
            <w:r w:rsidRPr="00372AA2">
              <w:rPr>
                <w:sz w:val="20"/>
              </w:rPr>
              <w:t xml:space="preserve">Уровень обеспеченности, </w:t>
            </w:r>
          </w:p>
          <w:p w:rsidR="008830D7" w:rsidRPr="00372AA2" w:rsidRDefault="008830D7" w:rsidP="00762966">
            <w:pPr>
              <w:rPr>
                <w:sz w:val="20"/>
                <w:szCs w:val="20"/>
              </w:rPr>
            </w:pPr>
            <w:r w:rsidRPr="00372AA2">
              <w:rPr>
                <w:sz w:val="20"/>
              </w:rPr>
              <w:t>объектов на муниципальный район</w:t>
            </w:r>
          </w:p>
        </w:tc>
        <w:tc>
          <w:tcPr>
            <w:tcW w:w="2956" w:type="dxa"/>
            <w:gridSpan w:val="3"/>
            <w:tcBorders>
              <w:right w:val="single" w:sz="4" w:space="0" w:color="auto"/>
            </w:tcBorders>
            <w:shd w:val="clear" w:color="auto" w:fill="auto"/>
          </w:tcPr>
          <w:p w:rsidR="008830D7" w:rsidRPr="00372AA2" w:rsidRDefault="008830D7" w:rsidP="008830D7">
            <w:pPr>
              <w:jc w:val="center"/>
              <w:rPr>
                <w:sz w:val="20"/>
              </w:rPr>
            </w:pPr>
            <w:r w:rsidRPr="00372AA2">
              <w:rPr>
                <w:sz w:val="20"/>
              </w:rPr>
              <w:t>1</w:t>
            </w:r>
          </w:p>
        </w:tc>
        <w:tc>
          <w:tcPr>
            <w:tcW w:w="1297" w:type="dxa"/>
            <w:tcBorders>
              <w:right w:val="single" w:sz="4" w:space="0" w:color="auto"/>
            </w:tcBorders>
            <w:shd w:val="clear" w:color="auto" w:fill="auto"/>
          </w:tcPr>
          <w:p w:rsidR="008830D7" w:rsidRPr="00372AA2" w:rsidRDefault="008830D7" w:rsidP="008830D7">
            <w:pPr>
              <w:jc w:val="center"/>
              <w:rPr>
                <w:sz w:val="20"/>
              </w:rPr>
            </w:pPr>
            <w:r>
              <w:rPr>
                <w:sz w:val="20"/>
              </w:rPr>
              <w:t>-</w:t>
            </w:r>
          </w:p>
        </w:tc>
      </w:tr>
    </w:tbl>
    <w:p w:rsidR="00E16964" w:rsidRPr="00372AA2" w:rsidRDefault="00E16964" w:rsidP="00E16964">
      <w:pPr>
        <w:suppressAutoHyphens/>
        <w:jc w:val="both"/>
        <w:rPr>
          <w:sz w:val="20"/>
        </w:rPr>
      </w:pPr>
      <w:r w:rsidRPr="00372AA2">
        <w:rPr>
          <w:sz w:val="20"/>
        </w:rPr>
        <w:t xml:space="preserve">Примечания: </w:t>
      </w:r>
    </w:p>
    <w:p w:rsidR="00E16964" w:rsidRPr="00CF0A15" w:rsidRDefault="00E16964" w:rsidP="00E16964">
      <w:pPr>
        <w:suppressAutoHyphens/>
        <w:jc w:val="both"/>
        <w:rPr>
          <w:sz w:val="18"/>
          <w:szCs w:val="18"/>
        </w:rPr>
      </w:pPr>
      <w:r w:rsidRPr="00CF0A15">
        <w:rPr>
          <w:sz w:val="18"/>
          <w:szCs w:val="18"/>
        </w:rPr>
        <w:lastRenderedPageBreak/>
        <w:t>1. В составе общедоступных библиотек рекомендуется размещать детские отделения.</w:t>
      </w:r>
    </w:p>
    <w:p w:rsidR="00E16964" w:rsidRPr="00CF0A15" w:rsidRDefault="00E16964" w:rsidP="00E16964">
      <w:pPr>
        <w:suppressAutoHyphens/>
        <w:jc w:val="both"/>
        <w:rPr>
          <w:sz w:val="18"/>
          <w:szCs w:val="18"/>
        </w:rPr>
      </w:pPr>
      <w:r w:rsidRPr="00CF0A15">
        <w:rPr>
          <w:sz w:val="18"/>
          <w:szCs w:val="18"/>
        </w:rPr>
        <w:t>2. Обязательно размещение объекта культурно-досугового (клубного) типа, общедоступной библиотеки в центре групповой системы расселения.</w:t>
      </w:r>
    </w:p>
    <w:p w:rsidR="00E16964" w:rsidRPr="00CF0A15" w:rsidRDefault="00E16964" w:rsidP="00E16964">
      <w:pPr>
        <w:suppressAutoHyphens/>
        <w:jc w:val="both"/>
        <w:rPr>
          <w:sz w:val="18"/>
          <w:szCs w:val="18"/>
        </w:rPr>
      </w:pPr>
      <w:r w:rsidRPr="00CF0A15">
        <w:rPr>
          <w:sz w:val="18"/>
          <w:szCs w:val="18"/>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E16964" w:rsidRPr="00CF0A15" w:rsidRDefault="00E16964" w:rsidP="00E16964">
      <w:pPr>
        <w:suppressAutoHyphens/>
        <w:jc w:val="both"/>
        <w:rPr>
          <w:sz w:val="18"/>
          <w:szCs w:val="18"/>
        </w:rPr>
      </w:pPr>
      <w:r w:rsidRPr="00CF0A15">
        <w:rPr>
          <w:sz w:val="18"/>
          <w:szCs w:val="18"/>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E16964" w:rsidRPr="00CF0A15" w:rsidRDefault="00E16964" w:rsidP="00E16964">
      <w:pPr>
        <w:suppressAutoHyphens/>
        <w:jc w:val="both"/>
        <w:rPr>
          <w:sz w:val="18"/>
          <w:szCs w:val="18"/>
        </w:rPr>
      </w:pPr>
      <w:r w:rsidRPr="00CF0A15">
        <w:rPr>
          <w:sz w:val="18"/>
          <w:szCs w:val="18"/>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E16964" w:rsidRPr="00CF0A15" w:rsidRDefault="00E16964" w:rsidP="00E16964">
      <w:pPr>
        <w:suppressAutoHyphens/>
        <w:jc w:val="both"/>
        <w:rPr>
          <w:sz w:val="18"/>
          <w:szCs w:val="18"/>
        </w:rPr>
      </w:pPr>
      <w:r w:rsidRPr="00CF0A15">
        <w:rPr>
          <w:sz w:val="18"/>
          <w:szCs w:val="18"/>
        </w:rPr>
        <w:t>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w:t>
      </w:r>
    </w:p>
    <w:p w:rsidR="00E16964" w:rsidRPr="00CF0A15" w:rsidRDefault="00E16964" w:rsidP="00E16964">
      <w:pPr>
        <w:suppressAutoHyphens/>
        <w:jc w:val="both"/>
        <w:rPr>
          <w:sz w:val="18"/>
          <w:szCs w:val="18"/>
        </w:rPr>
      </w:pPr>
      <w:r w:rsidRPr="00CF0A15">
        <w:rPr>
          <w:sz w:val="18"/>
          <w:szCs w:val="18"/>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E16964" w:rsidRPr="00CF0A15" w:rsidRDefault="00E16964" w:rsidP="00E16964">
      <w:pPr>
        <w:suppressAutoHyphens/>
        <w:jc w:val="both"/>
        <w:rPr>
          <w:sz w:val="18"/>
          <w:szCs w:val="18"/>
        </w:rPr>
      </w:pPr>
      <w:r w:rsidRPr="00CF0A15">
        <w:rPr>
          <w:sz w:val="18"/>
          <w:szCs w:val="18"/>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E16964" w:rsidRPr="00CF0A15" w:rsidRDefault="00E16964" w:rsidP="00E16964">
      <w:pPr>
        <w:suppressAutoHyphens/>
        <w:jc w:val="both"/>
        <w:rPr>
          <w:sz w:val="18"/>
          <w:szCs w:val="18"/>
        </w:rPr>
      </w:pPr>
      <w:r w:rsidRPr="00CF0A15">
        <w:rPr>
          <w:sz w:val="18"/>
          <w:szCs w:val="18"/>
        </w:rPr>
        <w:t>9. В составе объектов культурно-досугового (клубного) типа рекомендуется размещать кинозалы.</w:t>
      </w:r>
    </w:p>
    <w:p w:rsidR="00005DF8" w:rsidRPr="00372AA2" w:rsidRDefault="00005DF8" w:rsidP="00005DF8">
      <w:pPr>
        <w:pStyle w:val="3"/>
      </w:pPr>
      <w:bookmarkStart w:id="197" w:name="_Toc162278292"/>
      <w:r w:rsidRPr="00372AA2">
        <w:t>В области охраны правопорядка</w:t>
      </w:r>
      <w:bookmarkEnd w:id="197"/>
    </w:p>
    <w:p w:rsidR="007D3CF3" w:rsidRPr="00372AA2" w:rsidRDefault="007D3CF3" w:rsidP="00233396">
      <w:pPr>
        <w:pStyle w:val="af1"/>
      </w:pPr>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7</w:t>
      </w:r>
      <w:r w:rsidR="005E362A" w:rsidRPr="00372AA2">
        <w:rPr>
          <w:noProof/>
        </w:rPr>
        <w:fldChar w:fldCharType="end"/>
      </w:r>
      <w:r w:rsidRPr="00372AA2">
        <w:t xml:space="preserve"> – Расчетные показатели для объектов местного значения 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49"/>
        <w:gridCol w:w="3118"/>
        <w:gridCol w:w="1984"/>
        <w:gridCol w:w="1985"/>
      </w:tblGrid>
      <w:tr w:rsidR="00692D8D" w:rsidRPr="00372AA2" w:rsidTr="007D3CF3">
        <w:trPr>
          <w:tblHeader/>
        </w:trPr>
        <w:tc>
          <w:tcPr>
            <w:tcW w:w="503" w:type="dxa"/>
            <w:vMerge w:val="restart"/>
            <w:vAlign w:val="center"/>
          </w:tcPr>
          <w:p w:rsidR="00692D8D" w:rsidRPr="00372AA2" w:rsidRDefault="00692D8D" w:rsidP="00BE4459">
            <w:pPr>
              <w:jc w:val="center"/>
              <w:rPr>
                <w:b/>
                <w:sz w:val="20"/>
                <w:szCs w:val="20"/>
              </w:rPr>
            </w:pPr>
            <w:r w:rsidRPr="00372AA2">
              <w:rPr>
                <w:b/>
                <w:sz w:val="20"/>
                <w:szCs w:val="20"/>
              </w:rPr>
              <w:t>№ п/п</w:t>
            </w:r>
          </w:p>
        </w:tc>
        <w:tc>
          <w:tcPr>
            <w:tcW w:w="2049" w:type="dxa"/>
            <w:vMerge w:val="restart"/>
            <w:shd w:val="clear" w:color="auto" w:fill="auto"/>
            <w:vAlign w:val="center"/>
          </w:tcPr>
          <w:p w:rsidR="00692D8D" w:rsidRPr="00372AA2" w:rsidRDefault="00692D8D" w:rsidP="00005DF8">
            <w:pPr>
              <w:jc w:val="center"/>
              <w:rPr>
                <w:sz w:val="20"/>
                <w:szCs w:val="20"/>
              </w:rPr>
            </w:pPr>
            <w:r w:rsidRPr="00372AA2">
              <w:rPr>
                <w:b/>
                <w:sz w:val="20"/>
                <w:szCs w:val="20"/>
              </w:rPr>
              <w:t>Наименование вида объекта</w:t>
            </w:r>
          </w:p>
        </w:tc>
        <w:tc>
          <w:tcPr>
            <w:tcW w:w="3118" w:type="dxa"/>
            <w:vMerge w:val="restart"/>
            <w:shd w:val="clear" w:color="auto" w:fill="auto"/>
            <w:vAlign w:val="center"/>
          </w:tcPr>
          <w:p w:rsidR="00692D8D" w:rsidRPr="00372AA2" w:rsidRDefault="00692D8D" w:rsidP="00005DF8">
            <w:pPr>
              <w:jc w:val="center"/>
              <w:rPr>
                <w:b/>
                <w:sz w:val="20"/>
                <w:szCs w:val="20"/>
              </w:rPr>
            </w:pPr>
            <w:r w:rsidRPr="00372AA2">
              <w:rPr>
                <w:b/>
                <w:sz w:val="20"/>
                <w:szCs w:val="20"/>
              </w:rPr>
              <w:t xml:space="preserve">Наименование нормируемого расчетного показателя, </w:t>
            </w:r>
          </w:p>
          <w:p w:rsidR="00692D8D" w:rsidRPr="00372AA2" w:rsidRDefault="00692D8D" w:rsidP="00005DF8">
            <w:pPr>
              <w:jc w:val="center"/>
              <w:rPr>
                <w:sz w:val="20"/>
                <w:szCs w:val="20"/>
              </w:rPr>
            </w:pPr>
            <w:r w:rsidRPr="00372AA2">
              <w:rPr>
                <w:b/>
                <w:sz w:val="20"/>
                <w:szCs w:val="20"/>
              </w:rPr>
              <w:t>единица измерения</w:t>
            </w:r>
          </w:p>
        </w:tc>
        <w:tc>
          <w:tcPr>
            <w:tcW w:w="3969" w:type="dxa"/>
            <w:gridSpan w:val="2"/>
            <w:tcBorders>
              <w:right w:val="single" w:sz="4" w:space="0" w:color="auto"/>
            </w:tcBorders>
            <w:shd w:val="clear" w:color="auto" w:fill="auto"/>
            <w:vAlign w:val="center"/>
          </w:tcPr>
          <w:p w:rsidR="00692D8D" w:rsidRPr="00372AA2" w:rsidRDefault="00692D8D" w:rsidP="00005DF8">
            <w:pPr>
              <w:jc w:val="center"/>
              <w:rPr>
                <w:sz w:val="20"/>
                <w:szCs w:val="20"/>
              </w:rPr>
            </w:pPr>
            <w:r w:rsidRPr="00372AA2">
              <w:rPr>
                <w:b/>
                <w:sz w:val="20"/>
                <w:szCs w:val="20"/>
              </w:rPr>
              <w:t>Значение расчетного показателя</w:t>
            </w:r>
          </w:p>
        </w:tc>
      </w:tr>
      <w:tr w:rsidR="00692D8D" w:rsidRPr="00372AA2" w:rsidTr="003A453C">
        <w:trPr>
          <w:tblHeader/>
        </w:trPr>
        <w:tc>
          <w:tcPr>
            <w:tcW w:w="503" w:type="dxa"/>
            <w:vMerge/>
            <w:vAlign w:val="center"/>
          </w:tcPr>
          <w:p w:rsidR="00692D8D" w:rsidRPr="00372AA2" w:rsidRDefault="00692D8D" w:rsidP="00BE4459">
            <w:pPr>
              <w:jc w:val="center"/>
              <w:rPr>
                <w:b/>
                <w:sz w:val="20"/>
                <w:szCs w:val="20"/>
              </w:rPr>
            </w:pPr>
          </w:p>
        </w:tc>
        <w:tc>
          <w:tcPr>
            <w:tcW w:w="2049" w:type="dxa"/>
            <w:vMerge/>
            <w:shd w:val="clear" w:color="auto" w:fill="auto"/>
            <w:vAlign w:val="center"/>
          </w:tcPr>
          <w:p w:rsidR="00692D8D" w:rsidRPr="00372AA2" w:rsidRDefault="00692D8D" w:rsidP="00005DF8">
            <w:pPr>
              <w:jc w:val="center"/>
              <w:rPr>
                <w:b/>
                <w:sz w:val="20"/>
                <w:szCs w:val="20"/>
              </w:rPr>
            </w:pPr>
          </w:p>
        </w:tc>
        <w:tc>
          <w:tcPr>
            <w:tcW w:w="3118" w:type="dxa"/>
            <w:vMerge/>
            <w:shd w:val="clear" w:color="auto" w:fill="auto"/>
            <w:vAlign w:val="center"/>
          </w:tcPr>
          <w:p w:rsidR="00692D8D" w:rsidRPr="00372AA2" w:rsidRDefault="00692D8D" w:rsidP="00005DF8">
            <w:pPr>
              <w:jc w:val="center"/>
              <w:rPr>
                <w:b/>
                <w:sz w:val="20"/>
                <w:szCs w:val="20"/>
              </w:rPr>
            </w:pPr>
          </w:p>
        </w:tc>
        <w:tc>
          <w:tcPr>
            <w:tcW w:w="1984" w:type="dxa"/>
            <w:tcBorders>
              <w:right w:val="single" w:sz="4" w:space="0" w:color="auto"/>
            </w:tcBorders>
            <w:shd w:val="clear" w:color="auto" w:fill="auto"/>
            <w:vAlign w:val="center"/>
          </w:tcPr>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692D8D" w:rsidRPr="00372AA2" w:rsidRDefault="00692D8D" w:rsidP="00692D8D">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692D8D" w:rsidRPr="00DC13FD" w:rsidRDefault="00692D8D" w:rsidP="00692D8D">
            <w:pPr>
              <w:autoSpaceDE w:val="0"/>
              <w:autoSpaceDN w:val="0"/>
              <w:adjustRightInd w:val="0"/>
              <w:jc w:val="center"/>
              <w:rPr>
                <w:rFonts w:ascii="Sylfaen" w:hAnsi="Sylfaen" w:cs="Sylfaen"/>
                <w:b/>
                <w:sz w:val="20"/>
                <w:szCs w:val="20"/>
              </w:rPr>
            </w:pPr>
            <w:r w:rsidRPr="00DC13FD">
              <w:rPr>
                <w:rFonts w:ascii="Sylfaen" w:hAnsi="Sylfaen" w:cs="Sylfaen"/>
                <w:b/>
                <w:sz w:val="20"/>
                <w:szCs w:val="20"/>
              </w:rPr>
              <w:t>сельского</w:t>
            </w:r>
          </w:p>
          <w:p w:rsidR="00692D8D" w:rsidRPr="00372AA2" w:rsidRDefault="00692D8D" w:rsidP="00692D8D">
            <w:pPr>
              <w:jc w:val="center"/>
              <w:rPr>
                <w:b/>
                <w:sz w:val="20"/>
                <w:szCs w:val="20"/>
              </w:rPr>
            </w:pPr>
            <w:r w:rsidRPr="00DC13FD">
              <w:rPr>
                <w:rFonts w:ascii="Sylfaen" w:hAnsi="Sylfaen" w:cs="Sylfaen"/>
                <w:b/>
                <w:sz w:val="20"/>
                <w:szCs w:val="20"/>
              </w:rPr>
              <w:t>поселения</w:t>
            </w:r>
          </w:p>
        </w:tc>
      </w:tr>
      <w:tr w:rsidR="00692D8D" w:rsidRPr="00372AA2" w:rsidTr="003A453C">
        <w:trPr>
          <w:trHeight w:val="570"/>
        </w:trPr>
        <w:tc>
          <w:tcPr>
            <w:tcW w:w="503" w:type="dxa"/>
            <w:vMerge w:val="restart"/>
          </w:tcPr>
          <w:p w:rsidR="00692D8D" w:rsidRPr="00372AA2" w:rsidRDefault="00692D8D" w:rsidP="007D3CF3">
            <w:pPr>
              <w:rPr>
                <w:sz w:val="20"/>
                <w:szCs w:val="20"/>
              </w:rPr>
            </w:pPr>
            <w:r w:rsidRPr="00372AA2">
              <w:rPr>
                <w:sz w:val="20"/>
                <w:szCs w:val="20"/>
              </w:rPr>
              <w:t>1</w:t>
            </w:r>
          </w:p>
          <w:p w:rsidR="00692D8D" w:rsidRPr="00372AA2" w:rsidRDefault="00692D8D" w:rsidP="007D3CF3">
            <w:pPr>
              <w:rPr>
                <w:sz w:val="20"/>
                <w:szCs w:val="20"/>
              </w:rPr>
            </w:pPr>
          </w:p>
        </w:tc>
        <w:tc>
          <w:tcPr>
            <w:tcW w:w="2049" w:type="dxa"/>
            <w:vMerge w:val="restart"/>
            <w:shd w:val="clear" w:color="auto" w:fill="auto"/>
          </w:tcPr>
          <w:p w:rsidR="00692D8D" w:rsidRPr="00372AA2" w:rsidRDefault="00692D8D" w:rsidP="007D3CF3">
            <w:pPr>
              <w:suppressAutoHyphens/>
              <w:rPr>
                <w:sz w:val="20"/>
                <w:szCs w:val="20"/>
              </w:rPr>
            </w:pPr>
            <w:r w:rsidRPr="00372AA2">
              <w:rPr>
                <w:sz w:val="20"/>
                <w:szCs w:val="20"/>
              </w:rPr>
              <w:t>Участковые пункты полиции</w:t>
            </w:r>
          </w:p>
          <w:p w:rsidR="00692D8D" w:rsidRPr="00372AA2" w:rsidRDefault="00692D8D" w:rsidP="007D3CF3">
            <w:pPr>
              <w:suppressAutoHyphens/>
              <w:rPr>
                <w:sz w:val="20"/>
                <w:szCs w:val="20"/>
              </w:rPr>
            </w:pPr>
          </w:p>
        </w:tc>
        <w:tc>
          <w:tcPr>
            <w:tcW w:w="3118" w:type="dxa"/>
            <w:shd w:val="clear" w:color="auto" w:fill="auto"/>
          </w:tcPr>
          <w:p w:rsidR="00692D8D" w:rsidRPr="00372AA2" w:rsidRDefault="00692D8D" w:rsidP="007D3CF3">
            <w:pPr>
              <w:rPr>
                <w:sz w:val="20"/>
                <w:szCs w:val="20"/>
              </w:rPr>
            </w:pPr>
            <w:r w:rsidRPr="00372AA2">
              <w:rPr>
                <w:sz w:val="20"/>
                <w:szCs w:val="20"/>
              </w:rPr>
              <w:t>Уровень обеспеченности</w:t>
            </w:r>
          </w:p>
        </w:tc>
        <w:tc>
          <w:tcPr>
            <w:tcW w:w="1984" w:type="dxa"/>
            <w:tcBorders>
              <w:right w:val="single" w:sz="4" w:space="0" w:color="auto"/>
            </w:tcBorders>
            <w:shd w:val="clear" w:color="auto" w:fill="auto"/>
          </w:tcPr>
          <w:p w:rsidR="00692D8D" w:rsidRPr="00692D8D" w:rsidRDefault="00692D8D" w:rsidP="007D3CF3">
            <w:pPr>
              <w:suppressAutoHyphens/>
              <w:rPr>
                <w:sz w:val="18"/>
                <w:szCs w:val="18"/>
              </w:rPr>
            </w:pPr>
            <w:r w:rsidRPr="00692D8D">
              <w:rPr>
                <w:sz w:val="18"/>
                <w:szCs w:val="18"/>
              </w:rPr>
              <w:t>Для городских населенных пунктов с численностью населения:</w:t>
            </w:r>
          </w:p>
          <w:p w:rsidR="00692D8D" w:rsidRPr="00692D8D" w:rsidRDefault="00692D8D" w:rsidP="00692D8D">
            <w:pPr>
              <w:suppressAutoHyphens/>
              <w:rPr>
                <w:sz w:val="18"/>
                <w:szCs w:val="18"/>
              </w:rPr>
            </w:pPr>
            <w:r w:rsidRPr="00692D8D">
              <w:rPr>
                <w:sz w:val="18"/>
                <w:szCs w:val="18"/>
              </w:rPr>
              <w:t>до 10 тыс. человек – 1 объект на населенный пункт; свыше 10 тыс. человек – 1 объект на 6 тыс. человек.</w:t>
            </w:r>
          </w:p>
          <w:p w:rsidR="00692D8D" w:rsidRPr="00692D8D" w:rsidRDefault="00692D8D" w:rsidP="00692D8D">
            <w:pPr>
              <w:suppressAutoHyphens/>
              <w:rPr>
                <w:sz w:val="18"/>
                <w:szCs w:val="18"/>
              </w:rPr>
            </w:pPr>
            <w:r w:rsidRPr="00692D8D">
              <w:rPr>
                <w:sz w:val="18"/>
                <w:szCs w:val="18"/>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985" w:type="dxa"/>
            <w:tcBorders>
              <w:right w:val="single" w:sz="4" w:space="0" w:color="auto"/>
            </w:tcBorders>
            <w:shd w:val="clear" w:color="auto" w:fill="auto"/>
          </w:tcPr>
          <w:p w:rsidR="00692D8D" w:rsidRPr="00692D8D" w:rsidRDefault="00692D8D" w:rsidP="00692D8D">
            <w:pPr>
              <w:rPr>
                <w:sz w:val="18"/>
                <w:szCs w:val="18"/>
              </w:rPr>
            </w:pPr>
            <w:r w:rsidRPr="00692D8D">
              <w:rPr>
                <w:sz w:val="18"/>
                <w:szCs w:val="18"/>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692D8D" w:rsidRPr="00372AA2" w:rsidTr="003A453C">
        <w:trPr>
          <w:trHeight w:val="570"/>
        </w:trPr>
        <w:tc>
          <w:tcPr>
            <w:tcW w:w="503" w:type="dxa"/>
            <w:vMerge/>
          </w:tcPr>
          <w:p w:rsidR="00692D8D" w:rsidRPr="00372AA2" w:rsidRDefault="00692D8D" w:rsidP="007D3CF3">
            <w:pPr>
              <w:rPr>
                <w:sz w:val="20"/>
                <w:szCs w:val="20"/>
              </w:rPr>
            </w:pPr>
          </w:p>
        </w:tc>
        <w:tc>
          <w:tcPr>
            <w:tcW w:w="2049" w:type="dxa"/>
            <w:vMerge/>
            <w:shd w:val="clear" w:color="auto" w:fill="auto"/>
          </w:tcPr>
          <w:p w:rsidR="00692D8D" w:rsidRPr="00372AA2" w:rsidRDefault="00692D8D" w:rsidP="007D3CF3">
            <w:pPr>
              <w:suppressAutoHyphens/>
              <w:rPr>
                <w:sz w:val="20"/>
                <w:szCs w:val="20"/>
              </w:rPr>
            </w:pPr>
          </w:p>
        </w:tc>
        <w:tc>
          <w:tcPr>
            <w:tcW w:w="3118" w:type="dxa"/>
            <w:shd w:val="clear" w:color="auto" w:fill="auto"/>
          </w:tcPr>
          <w:p w:rsidR="00692D8D" w:rsidRPr="00372AA2" w:rsidRDefault="00692D8D" w:rsidP="007D3CF3">
            <w:pPr>
              <w:rPr>
                <w:sz w:val="20"/>
                <w:szCs w:val="20"/>
              </w:rPr>
            </w:pPr>
            <w:r w:rsidRPr="00372AA2">
              <w:rPr>
                <w:sz w:val="20"/>
                <w:szCs w:val="20"/>
              </w:rPr>
              <w:t>Территориальная доступность, минут (метров)</w:t>
            </w:r>
          </w:p>
        </w:tc>
        <w:tc>
          <w:tcPr>
            <w:tcW w:w="1984" w:type="dxa"/>
            <w:tcBorders>
              <w:right w:val="single" w:sz="4" w:space="0" w:color="auto"/>
            </w:tcBorders>
            <w:shd w:val="clear" w:color="auto" w:fill="auto"/>
          </w:tcPr>
          <w:p w:rsidR="00692D8D" w:rsidRPr="00692D8D" w:rsidRDefault="00692D8D" w:rsidP="007D3CF3">
            <w:pPr>
              <w:suppressAutoHyphens/>
              <w:rPr>
                <w:sz w:val="18"/>
                <w:szCs w:val="18"/>
              </w:rPr>
            </w:pPr>
            <w:r w:rsidRPr="00692D8D">
              <w:rPr>
                <w:sz w:val="18"/>
                <w:szCs w:val="18"/>
              </w:rPr>
              <w:t>Для городских населенных пунктов с учетом типологии жилой застройки:</w:t>
            </w:r>
          </w:p>
          <w:p w:rsidR="00692D8D" w:rsidRPr="00692D8D" w:rsidRDefault="00692D8D" w:rsidP="00692D8D">
            <w:pPr>
              <w:suppressAutoHyphens/>
              <w:rPr>
                <w:sz w:val="18"/>
                <w:szCs w:val="18"/>
              </w:rPr>
            </w:pPr>
            <w:r w:rsidRPr="00692D8D">
              <w:rPr>
                <w:sz w:val="18"/>
                <w:szCs w:val="18"/>
              </w:rPr>
              <w:t>пешеходная доступность при многоквартирной застройке – 15(1000); транспортная доступность при индивидуальной застройке – 30.</w:t>
            </w:r>
          </w:p>
          <w:p w:rsidR="00692D8D" w:rsidRPr="00692D8D" w:rsidRDefault="00692D8D" w:rsidP="00692D8D">
            <w:pPr>
              <w:suppressAutoHyphens/>
              <w:rPr>
                <w:sz w:val="18"/>
                <w:szCs w:val="18"/>
              </w:rPr>
            </w:pPr>
            <w:r w:rsidRPr="00692D8D">
              <w:rPr>
                <w:sz w:val="18"/>
                <w:szCs w:val="18"/>
              </w:rPr>
              <w:t>Для сельских населенных пунктов транспортная доступность – 30</w:t>
            </w:r>
          </w:p>
        </w:tc>
        <w:tc>
          <w:tcPr>
            <w:tcW w:w="1985" w:type="dxa"/>
            <w:tcBorders>
              <w:right w:val="single" w:sz="4" w:space="0" w:color="auto"/>
            </w:tcBorders>
            <w:shd w:val="clear" w:color="auto" w:fill="auto"/>
          </w:tcPr>
          <w:p w:rsidR="00692D8D" w:rsidRPr="00692D8D" w:rsidRDefault="00692D8D" w:rsidP="00692D8D">
            <w:pPr>
              <w:suppressAutoHyphens/>
              <w:rPr>
                <w:sz w:val="18"/>
                <w:szCs w:val="18"/>
              </w:rPr>
            </w:pPr>
            <w:r w:rsidRPr="00692D8D">
              <w:rPr>
                <w:sz w:val="18"/>
                <w:szCs w:val="18"/>
              </w:rPr>
              <w:t>Для сельских населенных пунктов транспортная доступность – 30</w:t>
            </w:r>
          </w:p>
        </w:tc>
      </w:tr>
    </w:tbl>
    <w:p w:rsidR="00005DF8" w:rsidRPr="00372AA2" w:rsidRDefault="00005DF8" w:rsidP="00005DF8"/>
    <w:p w:rsidR="007D3CF3" w:rsidRPr="00372AA2" w:rsidRDefault="007D3CF3" w:rsidP="00005DF8">
      <w:pPr>
        <w:rPr>
          <w:b/>
        </w:rPr>
        <w:sectPr w:rsidR="007D3CF3" w:rsidRPr="00372AA2" w:rsidSect="00815D87">
          <w:pgSz w:w="11906" w:h="16838"/>
          <w:pgMar w:top="1701" w:right="851" w:bottom="851" w:left="1701" w:header="709" w:footer="709" w:gutter="0"/>
          <w:cols w:space="708"/>
          <w:docGrid w:linePitch="360"/>
        </w:sectPr>
      </w:pPr>
    </w:p>
    <w:p w:rsidR="00005DF8" w:rsidRPr="00372AA2" w:rsidRDefault="00005DF8" w:rsidP="00005DF8">
      <w:pPr>
        <w:pStyle w:val="3"/>
      </w:pPr>
      <w:bookmarkStart w:id="198" w:name="_Ref138433330"/>
      <w:bookmarkStart w:id="199" w:name="_Toc162278293"/>
      <w:r w:rsidRPr="00372AA2">
        <w:lastRenderedPageBreak/>
        <w:t>В области жилищного строительства</w:t>
      </w:r>
      <w:r w:rsidR="00195F3B" w:rsidRPr="00372AA2">
        <w:t xml:space="preserve"> </w:t>
      </w:r>
      <w:r w:rsidR="00195F3B" w:rsidRPr="00372AA2">
        <w:rPr>
          <w:i/>
          <w:sz w:val="24"/>
          <w:szCs w:val="24"/>
        </w:rPr>
        <w:t xml:space="preserve">[см. п. </w:t>
      </w:r>
      <w:r w:rsidR="00195F3B" w:rsidRPr="00372AA2">
        <w:rPr>
          <w:i/>
          <w:sz w:val="24"/>
          <w:szCs w:val="24"/>
          <w:lang w:val="en-US"/>
        </w:rPr>
        <w:t>V</w:t>
      </w:r>
      <w:r w:rsidR="00195F3B" w:rsidRPr="00372AA2">
        <w:rPr>
          <w:i/>
          <w:sz w:val="24"/>
          <w:szCs w:val="24"/>
        </w:rPr>
        <w:t xml:space="preserve"> требований к заполнению нормативов градостроительного проектирования]</w:t>
      </w:r>
      <w:bookmarkEnd w:id="198"/>
      <w:bookmarkEnd w:id="199"/>
    </w:p>
    <w:p w:rsidR="009F230A" w:rsidRDefault="009F230A" w:rsidP="00233396">
      <w:pPr>
        <w:pStyle w:val="af1"/>
      </w:pPr>
      <w:bookmarkStart w:id="200" w:name="_Ref138614881"/>
      <w:r w:rsidRPr="00372AA2">
        <w:t xml:space="preserve">Таблица </w:t>
      </w:r>
      <w:r w:rsidR="005E362A" w:rsidRPr="00372AA2">
        <w:fldChar w:fldCharType="begin"/>
      </w:r>
      <w:r w:rsidRPr="00372AA2">
        <w:rPr>
          <w:rStyle w:val="s220"/>
        </w:rPr>
        <w:instrText xml:space="preserve"> SEQ Таблица \* ARABIC </w:instrText>
      </w:r>
      <w:r w:rsidR="005E362A" w:rsidRPr="00372AA2">
        <w:fldChar w:fldCharType="separate"/>
      </w:r>
      <w:r w:rsidR="00D64A4F">
        <w:rPr>
          <w:rStyle w:val="s220"/>
          <w:noProof/>
        </w:rPr>
        <w:t>8</w:t>
      </w:r>
      <w:r w:rsidR="005E362A" w:rsidRPr="00372AA2">
        <w:fldChar w:fldCharType="end"/>
      </w:r>
      <w:bookmarkEnd w:id="200"/>
      <w:r w:rsidRPr="00372AA2">
        <w:t xml:space="preserve"> – Расчетные показатели для объектов местного значения в области жилищного строительства</w:t>
      </w:r>
    </w:p>
    <w:tbl>
      <w:tblPr>
        <w:tblStyle w:val="1c"/>
        <w:tblW w:w="14461" w:type="dxa"/>
        <w:jc w:val="center"/>
        <w:tblLayout w:type="fixed"/>
        <w:tblCellMar>
          <w:left w:w="57" w:type="dxa"/>
          <w:right w:w="57" w:type="dxa"/>
        </w:tblCellMar>
        <w:tblLook w:val="0000"/>
      </w:tblPr>
      <w:tblGrid>
        <w:gridCol w:w="513"/>
        <w:gridCol w:w="1134"/>
        <w:gridCol w:w="1595"/>
        <w:gridCol w:w="1099"/>
        <w:gridCol w:w="1134"/>
        <w:gridCol w:w="1418"/>
        <w:gridCol w:w="1559"/>
        <w:gridCol w:w="992"/>
        <w:gridCol w:w="1134"/>
        <w:gridCol w:w="1985"/>
        <w:gridCol w:w="1898"/>
      </w:tblGrid>
      <w:tr w:rsidR="008E313B" w:rsidRPr="006B2640" w:rsidTr="00555AC9">
        <w:trPr>
          <w:trHeight w:val="690"/>
          <w:jc w:val="center"/>
        </w:trPr>
        <w:tc>
          <w:tcPr>
            <w:tcW w:w="513" w:type="dxa"/>
            <w:vMerge w:val="restart"/>
            <w:tcBorders>
              <w:top w:val="single" w:sz="4" w:space="0" w:color="auto"/>
            </w:tcBorders>
          </w:tcPr>
          <w:p w:rsidR="008E313B" w:rsidRPr="006B2640" w:rsidRDefault="008E313B" w:rsidP="00555AC9">
            <w:pPr>
              <w:suppressAutoHyphens/>
              <w:autoSpaceDE w:val="0"/>
              <w:autoSpaceDN w:val="0"/>
              <w:adjustRightInd w:val="0"/>
              <w:jc w:val="center"/>
              <w:rPr>
                <w:b/>
                <w:sz w:val="20"/>
                <w:szCs w:val="20"/>
                <w:lang w:eastAsia="en-US"/>
              </w:rPr>
            </w:pPr>
            <w:r w:rsidRPr="006B2640">
              <w:rPr>
                <w:b/>
                <w:sz w:val="20"/>
                <w:szCs w:val="20"/>
                <w:lang w:eastAsia="en-US"/>
              </w:rPr>
              <w:t>№ п/п</w:t>
            </w:r>
          </w:p>
        </w:tc>
        <w:tc>
          <w:tcPr>
            <w:tcW w:w="1134" w:type="dxa"/>
            <w:vMerge w:val="restart"/>
            <w:tcBorders>
              <w:top w:val="single" w:sz="4" w:space="0" w:color="auto"/>
            </w:tcBorders>
          </w:tcPr>
          <w:p w:rsidR="008E313B" w:rsidRPr="006B2640" w:rsidRDefault="008E313B" w:rsidP="00555AC9">
            <w:pPr>
              <w:suppressAutoHyphens/>
              <w:autoSpaceDE w:val="0"/>
              <w:autoSpaceDN w:val="0"/>
              <w:adjustRightInd w:val="0"/>
              <w:jc w:val="center"/>
              <w:rPr>
                <w:sz w:val="20"/>
                <w:szCs w:val="20"/>
              </w:rPr>
            </w:pPr>
            <w:r w:rsidRPr="006B2640">
              <w:rPr>
                <w:b/>
                <w:sz w:val="20"/>
                <w:szCs w:val="20"/>
              </w:rPr>
              <w:t>Наименование вида объекта</w:t>
            </w:r>
          </w:p>
        </w:tc>
        <w:tc>
          <w:tcPr>
            <w:tcW w:w="1595" w:type="dxa"/>
            <w:vMerge w:val="restart"/>
            <w:tcBorders>
              <w:top w:val="single" w:sz="4" w:space="0" w:color="auto"/>
            </w:tcBorders>
          </w:tcPr>
          <w:p w:rsidR="008E313B" w:rsidRPr="006B2640" w:rsidRDefault="008E313B" w:rsidP="00555AC9">
            <w:pPr>
              <w:pStyle w:val="ConsPlusNormal"/>
              <w:ind w:firstLine="0"/>
              <w:jc w:val="center"/>
              <w:rPr>
                <w:rFonts w:ascii="Times New Roman" w:hAnsi="Times New Roman"/>
                <w:b/>
              </w:rPr>
            </w:pPr>
            <w:r w:rsidRPr="006B2640">
              <w:rPr>
                <w:rFonts w:ascii="Times New Roman" w:hAnsi="Times New Roman"/>
                <w:b/>
              </w:rPr>
              <w:t>Наименование нормируемого расчетного показателя,</w:t>
            </w:r>
          </w:p>
          <w:p w:rsidR="008E313B" w:rsidRPr="006B2640" w:rsidRDefault="008E313B" w:rsidP="00555AC9">
            <w:pPr>
              <w:suppressAutoHyphens/>
              <w:autoSpaceDE w:val="0"/>
              <w:autoSpaceDN w:val="0"/>
              <w:adjustRightInd w:val="0"/>
              <w:ind w:left="-57" w:right="-57"/>
              <w:jc w:val="center"/>
              <w:rPr>
                <w:sz w:val="20"/>
                <w:szCs w:val="20"/>
              </w:rPr>
            </w:pPr>
            <w:r w:rsidRPr="006B2640">
              <w:rPr>
                <w:b/>
                <w:sz w:val="20"/>
                <w:szCs w:val="20"/>
              </w:rPr>
              <w:t>единица измерения</w:t>
            </w:r>
          </w:p>
        </w:tc>
        <w:tc>
          <w:tcPr>
            <w:tcW w:w="11219" w:type="dxa"/>
            <w:gridSpan w:val="8"/>
            <w:vAlign w:val="center"/>
          </w:tcPr>
          <w:p w:rsidR="008E313B" w:rsidRPr="006B2640" w:rsidRDefault="008E313B" w:rsidP="00555AC9">
            <w:pPr>
              <w:suppressAutoHyphens/>
              <w:autoSpaceDE w:val="0"/>
              <w:autoSpaceDN w:val="0"/>
              <w:adjustRightInd w:val="0"/>
              <w:ind w:left="-57" w:right="-57"/>
              <w:jc w:val="center"/>
              <w:rPr>
                <w:sz w:val="20"/>
                <w:szCs w:val="20"/>
              </w:rPr>
            </w:pPr>
            <w:r w:rsidRPr="006B2640">
              <w:rPr>
                <w:b/>
                <w:sz w:val="20"/>
                <w:szCs w:val="20"/>
              </w:rPr>
              <w:t>Значение расчетного показателя</w:t>
            </w:r>
          </w:p>
        </w:tc>
      </w:tr>
      <w:tr w:rsidR="008E313B" w:rsidRPr="006B2640" w:rsidTr="008E313B">
        <w:trPr>
          <w:trHeight w:val="690"/>
          <w:jc w:val="center"/>
        </w:trPr>
        <w:tc>
          <w:tcPr>
            <w:tcW w:w="513" w:type="dxa"/>
            <w:vMerge/>
          </w:tcPr>
          <w:p w:rsidR="008E313B" w:rsidRPr="006B2640" w:rsidRDefault="008E313B" w:rsidP="00555AC9">
            <w:pPr>
              <w:suppressAutoHyphens/>
              <w:autoSpaceDE w:val="0"/>
              <w:autoSpaceDN w:val="0"/>
              <w:adjustRightInd w:val="0"/>
              <w:jc w:val="center"/>
              <w:rPr>
                <w:b/>
                <w:sz w:val="20"/>
                <w:szCs w:val="20"/>
                <w:lang w:eastAsia="en-US"/>
              </w:rPr>
            </w:pPr>
          </w:p>
        </w:tc>
        <w:tc>
          <w:tcPr>
            <w:tcW w:w="1134" w:type="dxa"/>
            <w:vMerge/>
          </w:tcPr>
          <w:p w:rsidR="008E313B" w:rsidRPr="006B2640" w:rsidRDefault="008E313B" w:rsidP="00555AC9">
            <w:pPr>
              <w:suppressAutoHyphens/>
              <w:autoSpaceDE w:val="0"/>
              <w:autoSpaceDN w:val="0"/>
              <w:adjustRightInd w:val="0"/>
              <w:jc w:val="center"/>
              <w:rPr>
                <w:b/>
                <w:sz w:val="20"/>
                <w:szCs w:val="20"/>
              </w:rPr>
            </w:pPr>
          </w:p>
        </w:tc>
        <w:tc>
          <w:tcPr>
            <w:tcW w:w="1595" w:type="dxa"/>
            <w:vMerge/>
          </w:tcPr>
          <w:p w:rsidR="008E313B" w:rsidRPr="006B2640" w:rsidRDefault="008E313B" w:rsidP="00555AC9">
            <w:pPr>
              <w:pStyle w:val="ConsPlusNormal"/>
              <w:ind w:firstLine="0"/>
              <w:jc w:val="center"/>
              <w:rPr>
                <w:rFonts w:ascii="Times New Roman" w:hAnsi="Times New Roman"/>
                <w:b/>
              </w:rPr>
            </w:pPr>
          </w:p>
        </w:tc>
        <w:tc>
          <w:tcPr>
            <w:tcW w:w="5210" w:type="dxa"/>
            <w:gridSpan w:val="4"/>
            <w:vAlign w:val="center"/>
          </w:tcPr>
          <w:p w:rsidR="008E313B" w:rsidRPr="00DC13FD" w:rsidRDefault="008E313B" w:rsidP="008E313B">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8E313B" w:rsidRPr="006B2640" w:rsidRDefault="008E313B" w:rsidP="008E313B">
            <w:pPr>
              <w:suppressAutoHyphens/>
              <w:autoSpaceDE w:val="0"/>
              <w:autoSpaceDN w:val="0"/>
              <w:adjustRightInd w:val="0"/>
              <w:ind w:left="-57" w:right="-57"/>
              <w:jc w:val="center"/>
              <w:rPr>
                <w:b/>
                <w:sz w:val="20"/>
                <w:szCs w:val="20"/>
              </w:rPr>
            </w:pPr>
            <w:r>
              <w:rPr>
                <w:rFonts w:ascii="Sylfaen" w:hAnsi="Sylfaen" w:cs="Sylfaen"/>
                <w:b/>
                <w:sz w:val="20"/>
                <w:szCs w:val="20"/>
              </w:rPr>
              <w:t>муниципального района</w:t>
            </w:r>
          </w:p>
        </w:tc>
        <w:tc>
          <w:tcPr>
            <w:tcW w:w="6009" w:type="dxa"/>
            <w:gridSpan w:val="4"/>
            <w:vAlign w:val="center"/>
          </w:tcPr>
          <w:p w:rsidR="008E313B" w:rsidRPr="00DC13FD" w:rsidRDefault="008E313B" w:rsidP="008E313B">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r>
              <w:rPr>
                <w:rFonts w:ascii="Sylfaen" w:hAnsi="Sylfaen" w:cs="Sylfaen"/>
                <w:b/>
                <w:sz w:val="20"/>
                <w:szCs w:val="20"/>
              </w:rPr>
              <w:t xml:space="preserve"> </w:t>
            </w:r>
            <w:r w:rsidRPr="00DC13FD">
              <w:rPr>
                <w:rFonts w:ascii="Sylfaen" w:hAnsi="Sylfaen" w:cs="Sylfaen"/>
                <w:b/>
                <w:sz w:val="20"/>
                <w:szCs w:val="20"/>
              </w:rPr>
              <w:t>сельского</w:t>
            </w:r>
          </w:p>
          <w:p w:rsidR="008E313B" w:rsidRPr="006B2640" w:rsidRDefault="008E313B" w:rsidP="008E313B">
            <w:pPr>
              <w:suppressAutoHyphens/>
              <w:autoSpaceDE w:val="0"/>
              <w:autoSpaceDN w:val="0"/>
              <w:adjustRightInd w:val="0"/>
              <w:ind w:left="-57" w:right="-57"/>
              <w:jc w:val="center"/>
              <w:rPr>
                <w:b/>
                <w:sz w:val="20"/>
                <w:szCs w:val="20"/>
              </w:rPr>
            </w:pPr>
            <w:r w:rsidRPr="00DC13FD">
              <w:rPr>
                <w:rFonts w:ascii="Sylfaen" w:hAnsi="Sylfaen" w:cs="Sylfaen"/>
                <w:b/>
                <w:sz w:val="20"/>
                <w:szCs w:val="20"/>
              </w:rPr>
              <w:t>поселения</w:t>
            </w:r>
          </w:p>
        </w:tc>
      </w:tr>
      <w:tr w:rsidR="00584E69" w:rsidRPr="006B2640" w:rsidTr="008E313B">
        <w:trPr>
          <w:trHeight w:val="78"/>
          <w:jc w:val="center"/>
        </w:trPr>
        <w:tc>
          <w:tcPr>
            <w:tcW w:w="513"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lang w:eastAsia="en-US"/>
              </w:rPr>
            </w:pPr>
            <w:r w:rsidRPr="006B2640">
              <w:rPr>
                <w:sz w:val="20"/>
                <w:szCs w:val="20"/>
                <w:lang w:eastAsia="en-US"/>
              </w:rPr>
              <w:t>1</w:t>
            </w:r>
          </w:p>
        </w:tc>
        <w:tc>
          <w:tcPr>
            <w:tcW w:w="1134"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rPr>
            </w:pPr>
            <w:r w:rsidRPr="006B2640">
              <w:rPr>
                <w:sz w:val="20"/>
                <w:szCs w:val="20"/>
              </w:rPr>
              <w:t>Объекты жилищного строительства</w:t>
            </w:r>
          </w:p>
        </w:tc>
        <w:tc>
          <w:tcPr>
            <w:tcW w:w="1595" w:type="dxa"/>
            <w:vMerge w:val="restart"/>
            <w:tcBorders>
              <w:top w:val="single" w:sz="4" w:space="0" w:color="auto"/>
            </w:tcBorders>
          </w:tcPr>
          <w:p w:rsidR="00584E69" w:rsidRPr="006B2640" w:rsidRDefault="00584E69" w:rsidP="00555AC9">
            <w:pPr>
              <w:suppressAutoHyphens/>
              <w:autoSpaceDE w:val="0"/>
              <w:autoSpaceDN w:val="0"/>
              <w:adjustRightInd w:val="0"/>
              <w:rPr>
                <w:sz w:val="20"/>
                <w:szCs w:val="20"/>
              </w:rPr>
            </w:pPr>
            <w:r w:rsidRPr="006B2640">
              <w:rPr>
                <w:sz w:val="20"/>
                <w:szCs w:val="20"/>
              </w:rPr>
              <w:t xml:space="preserve">Минимальный размер земельного участка в зависимости от характера освоения территории, </w:t>
            </w:r>
            <w:r w:rsidRPr="006B2640">
              <w:rPr>
                <w:sz w:val="20"/>
                <w:szCs w:val="20"/>
              </w:rPr>
              <w:br/>
              <w:t xml:space="preserve">кв. м на 100 кв. м общей площади </w:t>
            </w:r>
          </w:p>
          <w:p w:rsidR="00584E69" w:rsidRPr="006B2640" w:rsidRDefault="00584E69" w:rsidP="00555AC9">
            <w:pPr>
              <w:suppressAutoHyphens/>
              <w:autoSpaceDE w:val="0"/>
              <w:autoSpaceDN w:val="0"/>
              <w:adjustRightInd w:val="0"/>
              <w:rPr>
                <w:sz w:val="20"/>
                <w:szCs w:val="20"/>
              </w:rPr>
            </w:pPr>
            <w:r w:rsidRPr="006B2640">
              <w:rPr>
                <w:sz w:val="20"/>
                <w:szCs w:val="20"/>
              </w:rPr>
              <w:t>жилого здания</w:t>
            </w:r>
          </w:p>
          <w:p w:rsidR="00584E69" w:rsidRPr="006B2640" w:rsidRDefault="00584E69" w:rsidP="00555AC9">
            <w:pPr>
              <w:suppressAutoHyphens/>
              <w:autoSpaceDE w:val="0"/>
              <w:autoSpaceDN w:val="0"/>
              <w:adjustRightInd w:val="0"/>
              <w:rPr>
                <w:sz w:val="20"/>
                <w:szCs w:val="20"/>
              </w:rPr>
            </w:pPr>
            <w:r w:rsidRPr="006B2640">
              <w:rPr>
                <w:sz w:val="20"/>
                <w:szCs w:val="20"/>
              </w:rPr>
              <w:t>[1, 2, 7]</w:t>
            </w: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Тип жилой застройки</w:t>
            </w:r>
          </w:p>
        </w:tc>
        <w:tc>
          <w:tcPr>
            <w:tcW w:w="1134" w:type="dxa"/>
            <w:vMerge w:val="restart"/>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Количество этажей</w:t>
            </w:r>
          </w:p>
          <w:p w:rsidR="00584E69" w:rsidRPr="006B2640" w:rsidRDefault="00584E69" w:rsidP="00555AC9">
            <w:pPr>
              <w:suppressAutoHyphens/>
              <w:autoSpaceDE w:val="0"/>
              <w:autoSpaceDN w:val="0"/>
              <w:adjustRightInd w:val="0"/>
              <w:ind w:left="-57" w:right="-57"/>
              <w:jc w:val="center"/>
              <w:rPr>
                <w:sz w:val="20"/>
                <w:szCs w:val="20"/>
              </w:rPr>
            </w:pPr>
          </w:p>
        </w:tc>
        <w:tc>
          <w:tcPr>
            <w:tcW w:w="2977" w:type="dxa"/>
            <w:gridSpan w:val="2"/>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Минимальный размер земельного участка кв. м на 100 кв. м общей площади жилого здания</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Тип жилой застройки</w:t>
            </w:r>
          </w:p>
        </w:tc>
        <w:tc>
          <w:tcPr>
            <w:tcW w:w="1134" w:type="dxa"/>
            <w:vMerge w:val="restart"/>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Количество этажей</w:t>
            </w:r>
          </w:p>
          <w:p w:rsidR="00584E69" w:rsidRPr="006B2640" w:rsidRDefault="00584E69" w:rsidP="00555AC9">
            <w:pPr>
              <w:suppressAutoHyphens/>
              <w:autoSpaceDE w:val="0"/>
              <w:autoSpaceDN w:val="0"/>
              <w:adjustRightInd w:val="0"/>
              <w:ind w:left="-57" w:right="-57"/>
              <w:jc w:val="center"/>
              <w:rPr>
                <w:sz w:val="20"/>
                <w:szCs w:val="20"/>
              </w:rPr>
            </w:pPr>
          </w:p>
        </w:tc>
        <w:tc>
          <w:tcPr>
            <w:tcW w:w="3883" w:type="dxa"/>
            <w:gridSpan w:val="2"/>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 xml:space="preserve">Минимальный размер земельного участка кв. м на 100 кв. м общей площади жилого здания </w:t>
            </w:r>
          </w:p>
        </w:tc>
      </w:tr>
      <w:tr w:rsidR="00584E69" w:rsidRPr="006B2640" w:rsidTr="008E313B">
        <w:trPr>
          <w:trHeight w:val="78"/>
          <w:jc w:val="center"/>
        </w:trPr>
        <w:tc>
          <w:tcPr>
            <w:tcW w:w="513"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134"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595" w:type="dxa"/>
            <w:vMerge/>
            <w:tcBorders>
              <w:top w:val="single" w:sz="4" w:space="0" w:color="auto"/>
            </w:tcBorders>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jc w:val="center"/>
              <w:rPr>
                <w:sz w:val="20"/>
                <w:szCs w:val="20"/>
              </w:rPr>
            </w:pPr>
          </w:p>
        </w:tc>
        <w:tc>
          <w:tcPr>
            <w:tcW w:w="2977" w:type="dxa"/>
            <w:gridSpan w:val="2"/>
            <w:vAlign w:val="center"/>
          </w:tcPr>
          <w:p w:rsidR="00584E69" w:rsidRPr="006B2640" w:rsidRDefault="00584E69" w:rsidP="00584E69">
            <w:pPr>
              <w:suppressAutoHyphens/>
              <w:autoSpaceDE w:val="0"/>
              <w:autoSpaceDN w:val="0"/>
              <w:adjustRightInd w:val="0"/>
              <w:ind w:left="-57" w:right="-57"/>
              <w:jc w:val="center"/>
              <w:rPr>
                <w:sz w:val="20"/>
                <w:szCs w:val="20"/>
                <w:lang w:eastAsia="en-US"/>
              </w:rPr>
            </w:pPr>
            <w:r w:rsidRPr="006B2640">
              <w:rPr>
                <w:sz w:val="20"/>
                <w:szCs w:val="20"/>
                <w:lang w:eastAsia="en-US"/>
              </w:rPr>
              <w:t xml:space="preserve">Южный </w:t>
            </w:r>
          </w:p>
          <w:p w:rsidR="00584E69" w:rsidRPr="006B2640" w:rsidRDefault="00584E69" w:rsidP="00584E69">
            <w:pPr>
              <w:suppressAutoHyphens/>
              <w:autoSpaceDE w:val="0"/>
              <w:autoSpaceDN w:val="0"/>
              <w:adjustRightInd w:val="0"/>
              <w:jc w:val="center"/>
              <w:rPr>
                <w:sz w:val="20"/>
                <w:szCs w:val="20"/>
              </w:rPr>
            </w:pPr>
            <w:r>
              <w:rPr>
                <w:sz w:val="20"/>
                <w:szCs w:val="20"/>
                <w:lang w:eastAsia="en-US"/>
              </w:rPr>
              <w:t>макрорайон</w:t>
            </w:r>
            <w:r w:rsidRPr="006B2640">
              <w:rPr>
                <w:sz w:val="20"/>
                <w:szCs w:val="20"/>
                <w:lang w:eastAsia="en-US"/>
              </w:rPr>
              <w:t xml:space="preserve"> </w:t>
            </w:r>
            <w:r w:rsidRPr="006B2640">
              <w:rPr>
                <w:sz w:val="20"/>
                <w:szCs w:val="20"/>
              </w:rPr>
              <w:t>[5,6,8]</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ind w:left="-57" w:right="-57"/>
              <w:jc w:val="center"/>
              <w:rPr>
                <w:sz w:val="20"/>
                <w:szCs w:val="20"/>
              </w:rPr>
            </w:pPr>
          </w:p>
        </w:tc>
        <w:tc>
          <w:tcPr>
            <w:tcW w:w="3883" w:type="dxa"/>
            <w:gridSpan w:val="2"/>
            <w:vAlign w:val="center"/>
          </w:tcPr>
          <w:p w:rsidR="00584E69" w:rsidRPr="006B2640" w:rsidRDefault="00584E69" w:rsidP="00555AC9">
            <w:pPr>
              <w:suppressAutoHyphens/>
              <w:autoSpaceDE w:val="0"/>
              <w:autoSpaceDN w:val="0"/>
              <w:adjustRightInd w:val="0"/>
              <w:ind w:left="-57" w:right="-57"/>
              <w:jc w:val="center"/>
              <w:rPr>
                <w:sz w:val="20"/>
                <w:szCs w:val="20"/>
                <w:lang w:eastAsia="en-US"/>
              </w:rPr>
            </w:pPr>
            <w:r w:rsidRPr="006B2640">
              <w:rPr>
                <w:sz w:val="20"/>
                <w:szCs w:val="20"/>
                <w:lang w:eastAsia="en-US"/>
              </w:rPr>
              <w:t xml:space="preserve">Южный </w:t>
            </w:r>
          </w:p>
          <w:p w:rsidR="00584E69" w:rsidRPr="006B2640" w:rsidRDefault="00584E69" w:rsidP="00555AC9">
            <w:pPr>
              <w:suppressAutoHyphens/>
              <w:autoSpaceDE w:val="0"/>
              <w:autoSpaceDN w:val="0"/>
              <w:adjustRightInd w:val="0"/>
              <w:ind w:left="-57" w:right="-57"/>
              <w:jc w:val="center"/>
              <w:rPr>
                <w:sz w:val="20"/>
                <w:szCs w:val="20"/>
              </w:rPr>
            </w:pPr>
            <w:r>
              <w:rPr>
                <w:sz w:val="20"/>
                <w:szCs w:val="20"/>
                <w:lang w:eastAsia="en-US"/>
              </w:rPr>
              <w:t>макрорайон</w:t>
            </w:r>
            <w:r w:rsidRPr="006B2640">
              <w:rPr>
                <w:sz w:val="20"/>
                <w:szCs w:val="20"/>
                <w:lang w:eastAsia="en-US"/>
              </w:rPr>
              <w:t xml:space="preserve"> </w:t>
            </w:r>
            <w:r w:rsidRPr="006B2640">
              <w:rPr>
                <w:sz w:val="20"/>
                <w:szCs w:val="20"/>
              </w:rPr>
              <w:t>[5,6,8]</w:t>
            </w:r>
          </w:p>
        </w:tc>
      </w:tr>
      <w:tr w:rsidR="00584E69" w:rsidRPr="006B2640" w:rsidTr="008E313B">
        <w:trPr>
          <w:trHeight w:val="78"/>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418" w:type="dxa"/>
            <w:vAlign w:val="center"/>
          </w:tcPr>
          <w:p w:rsidR="00584E69" w:rsidRPr="006B2640" w:rsidRDefault="00584E69" w:rsidP="00584E69">
            <w:pPr>
              <w:suppressAutoHyphens/>
              <w:autoSpaceDE w:val="0"/>
              <w:autoSpaceDN w:val="0"/>
              <w:adjustRightInd w:val="0"/>
              <w:ind w:left="-113" w:right="-113"/>
              <w:jc w:val="center"/>
              <w:rPr>
                <w:sz w:val="20"/>
                <w:szCs w:val="20"/>
              </w:rPr>
            </w:pPr>
            <w:r w:rsidRPr="006B2640">
              <w:rPr>
                <w:sz w:val="20"/>
                <w:szCs w:val="20"/>
              </w:rPr>
              <w:t>застройка на свобод</w:t>
            </w:r>
          </w:p>
          <w:p w:rsidR="00584E69" w:rsidRPr="006B2640" w:rsidRDefault="00584E69" w:rsidP="00584E69">
            <w:pPr>
              <w:suppressAutoHyphens/>
              <w:autoSpaceDE w:val="0"/>
              <w:autoSpaceDN w:val="0"/>
              <w:adjustRightInd w:val="0"/>
              <w:ind w:left="-113" w:right="-113"/>
              <w:jc w:val="center"/>
              <w:rPr>
                <w:sz w:val="20"/>
                <w:szCs w:val="20"/>
              </w:rPr>
            </w:pPr>
            <w:r w:rsidRPr="006B2640">
              <w:rPr>
                <w:sz w:val="20"/>
                <w:szCs w:val="20"/>
              </w:rPr>
              <w:t>ных территориях</w:t>
            </w:r>
          </w:p>
          <w:p w:rsidR="00584E69" w:rsidRPr="006B2640" w:rsidRDefault="00584E69" w:rsidP="00584E69">
            <w:pPr>
              <w:suppressAutoHyphens/>
              <w:autoSpaceDE w:val="0"/>
              <w:autoSpaceDN w:val="0"/>
              <w:adjustRightInd w:val="0"/>
              <w:jc w:val="center"/>
              <w:rPr>
                <w:sz w:val="20"/>
                <w:szCs w:val="20"/>
              </w:rPr>
            </w:pPr>
            <w:r w:rsidRPr="006B2640">
              <w:rPr>
                <w:sz w:val="20"/>
                <w:szCs w:val="20"/>
              </w:rPr>
              <w:t>[3]</w:t>
            </w:r>
          </w:p>
        </w:tc>
        <w:tc>
          <w:tcPr>
            <w:tcW w:w="1559"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 xml:space="preserve">развитие застроенных территорий, </w:t>
            </w:r>
            <w:r w:rsidRPr="006B2640">
              <w:rPr>
                <w:sz w:val="20"/>
                <w:szCs w:val="20"/>
              </w:rPr>
              <w:br/>
              <w:t>в т.ч. уплотнение [4]</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Merge/>
            <w:vAlign w:val="center"/>
          </w:tcPr>
          <w:p w:rsidR="00584E69" w:rsidRPr="006B2640" w:rsidRDefault="00584E69" w:rsidP="00555AC9">
            <w:pPr>
              <w:suppressAutoHyphens/>
              <w:autoSpaceDE w:val="0"/>
              <w:autoSpaceDN w:val="0"/>
              <w:adjustRightInd w:val="0"/>
              <w:ind w:left="-57" w:right="-57"/>
              <w:jc w:val="center"/>
              <w:rPr>
                <w:sz w:val="20"/>
                <w:szCs w:val="20"/>
              </w:rPr>
            </w:pPr>
          </w:p>
        </w:tc>
        <w:tc>
          <w:tcPr>
            <w:tcW w:w="1985" w:type="dxa"/>
            <w:vAlign w:val="center"/>
          </w:tcPr>
          <w:p w:rsidR="00584E69" w:rsidRPr="006B2640" w:rsidRDefault="00584E69" w:rsidP="00555AC9">
            <w:pPr>
              <w:suppressAutoHyphens/>
              <w:autoSpaceDE w:val="0"/>
              <w:autoSpaceDN w:val="0"/>
              <w:adjustRightInd w:val="0"/>
              <w:ind w:left="-113" w:right="-113"/>
              <w:jc w:val="center"/>
              <w:rPr>
                <w:sz w:val="20"/>
                <w:szCs w:val="20"/>
              </w:rPr>
            </w:pPr>
            <w:r w:rsidRPr="006B2640">
              <w:rPr>
                <w:sz w:val="20"/>
                <w:szCs w:val="20"/>
              </w:rPr>
              <w:t>застройка на свобод</w:t>
            </w:r>
          </w:p>
          <w:p w:rsidR="00584E69" w:rsidRPr="006B2640" w:rsidRDefault="00584E69" w:rsidP="00555AC9">
            <w:pPr>
              <w:suppressAutoHyphens/>
              <w:autoSpaceDE w:val="0"/>
              <w:autoSpaceDN w:val="0"/>
              <w:adjustRightInd w:val="0"/>
              <w:ind w:left="-113" w:right="-113"/>
              <w:jc w:val="center"/>
              <w:rPr>
                <w:sz w:val="20"/>
                <w:szCs w:val="20"/>
              </w:rPr>
            </w:pPr>
            <w:r w:rsidRPr="006B2640">
              <w:rPr>
                <w:sz w:val="20"/>
                <w:szCs w:val="20"/>
              </w:rPr>
              <w:t>ных территориях</w:t>
            </w:r>
          </w:p>
          <w:p w:rsidR="00584E69" w:rsidRPr="006B2640" w:rsidRDefault="00584E69" w:rsidP="00555AC9">
            <w:pPr>
              <w:suppressAutoHyphens/>
              <w:autoSpaceDE w:val="0"/>
              <w:autoSpaceDN w:val="0"/>
              <w:adjustRightInd w:val="0"/>
              <w:ind w:left="-113" w:right="-113"/>
              <w:jc w:val="center"/>
              <w:rPr>
                <w:sz w:val="20"/>
                <w:szCs w:val="20"/>
              </w:rPr>
            </w:pPr>
            <w:r w:rsidRPr="006B2640">
              <w:rPr>
                <w:sz w:val="20"/>
                <w:szCs w:val="20"/>
              </w:rPr>
              <w:t>[3]</w:t>
            </w:r>
          </w:p>
        </w:tc>
        <w:tc>
          <w:tcPr>
            <w:tcW w:w="1898" w:type="dxa"/>
            <w:vAlign w:val="center"/>
          </w:tcPr>
          <w:p w:rsidR="00584E69" w:rsidRPr="006B2640" w:rsidRDefault="00584E69" w:rsidP="00555AC9">
            <w:pPr>
              <w:suppressAutoHyphens/>
              <w:autoSpaceDE w:val="0"/>
              <w:autoSpaceDN w:val="0"/>
              <w:adjustRightInd w:val="0"/>
              <w:ind w:left="-57" w:right="-57"/>
              <w:jc w:val="center"/>
              <w:rPr>
                <w:sz w:val="20"/>
                <w:szCs w:val="20"/>
              </w:rPr>
            </w:pPr>
            <w:r w:rsidRPr="006B2640">
              <w:rPr>
                <w:sz w:val="20"/>
                <w:szCs w:val="20"/>
              </w:rPr>
              <w:t xml:space="preserve">развитие застроенных территорий, </w:t>
            </w:r>
            <w:r w:rsidRPr="006B2640">
              <w:rPr>
                <w:sz w:val="20"/>
                <w:szCs w:val="20"/>
              </w:rPr>
              <w:br/>
              <w:t>в т.ч. уплотнение [4]</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2</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2</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128</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145</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3</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3</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102</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119</w:t>
            </w:r>
          </w:p>
        </w:tc>
      </w:tr>
      <w:tr w:rsidR="00584E69" w:rsidRPr="006B2640" w:rsidTr="00886E3E">
        <w:trPr>
          <w:trHeight w:val="24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4</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4</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86</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102</w:t>
            </w:r>
          </w:p>
        </w:tc>
      </w:tr>
      <w:tr w:rsidR="00584E69" w:rsidRPr="006B2640" w:rsidTr="00886E3E">
        <w:trPr>
          <w:trHeight w:val="346"/>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среднеэтажная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5</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restart"/>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среднеэтажная застройка</w:t>
            </w: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5</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78</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95</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6</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6</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70</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86</w:t>
            </w:r>
          </w:p>
        </w:tc>
      </w:tr>
      <w:tr w:rsidR="00584E69" w:rsidRPr="006B2640" w:rsidTr="00886E3E">
        <w:trPr>
          <w:trHeight w:val="7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7</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7</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66</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82</w:t>
            </w:r>
          </w:p>
        </w:tc>
      </w:tr>
      <w:tr w:rsidR="00584E69" w:rsidRPr="006B2640" w:rsidTr="00886E3E">
        <w:trPr>
          <w:trHeight w:val="262"/>
          <w:jc w:val="center"/>
        </w:trPr>
        <w:tc>
          <w:tcPr>
            <w:tcW w:w="513" w:type="dxa"/>
            <w:vMerge/>
          </w:tcPr>
          <w:p w:rsidR="00584E69" w:rsidRPr="006B2640" w:rsidRDefault="00584E69" w:rsidP="00555AC9">
            <w:pPr>
              <w:suppressAutoHyphens/>
              <w:autoSpaceDE w:val="0"/>
              <w:autoSpaceDN w:val="0"/>
              <w:adjustRightInd w:val="0"/>
              <w:jc w:val="center"/>
              <w:rPr>
                <w:sz w:val="20"/>
                <w:szCs w:val="20"/>
              </w:rPr>
            </w:pPr>
          </w:p>
        </w:tc>
        <w:tc>
          <w:tcPr>
            <w:tcW w:w="1134" w:type="dxa"/>
            <w:vMerge/>
          </w:tcPr>
          <w:p w:rsidR="00584E69" w:rsidRPr="006B2640" w:rsidRDefault="00584E69" w:rsidP="00555AC9">
            <w:pPr>
              <w:suppressAutoHyphens/>
              <w:autoSpaceDE w:val="0"/>
              <w:autoSpaceDN w:val="0"/>
              <w:adjustRightInd w:val="0"/>
              <w:jc w:val="center"/>
              <w:rPr>
                <w:sz w:val="20"/>
                <w:szCs w:val="20"/>
              </w:rPr>
            </w:pPr>
          </w:p>
        </w:tc>
        <w:tc>
          <w:tcPr>
            <w:tcW w:w="1595" w:type="dxa"/>
            <w:vMerge/>
          </w:tcPr>
          <w:p w:rsidR="00584E69" w:rsidRPr="006B2640" w:rsidRDefault="00584E69" w:rsidP="00555AC9">
            <w:pPr>
              <w:suppressAutoHyphens/>
              <w:autoSpaceDE w:val="0"/>
              <w:autoSpaceDN w:val="0"/>
              <w:adjustRightInd w:val="0"/>
              <w:jc w:val="center"/>
              <w:rPr>
                <w:sz w:val="20"/>
                <w:szCs w:val="20"/>
              </w:rPr>
            </w:pPr>
          </w:p>
        </w:tc>
        <w:tc>
          <w:tcPr>
            <w:tcW w:w="1099"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8</w:t>
            </w:r>
          </w:p>
        </w:tc>
        <w:tc>
          <w:tcPr>
            <w:tcW w:w="1418" w:type="dxa"/>
            <w:vAlign w:val="center"/>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1559" w:type="dxa"/>
            <w:vAlign w:val="bottom"/>
          </w:tcPr>
          <w:p w:rsidR="00584E69" w:rsidRPr="006B2640" w:rsidRDefault="008E313B" w:rsidP="00584E69">
            <w:pPr>
              <w:tabs>
                <w:tab w:val="left" w:pos="1477"/>
              </w:tabs>
              <w:suppressAutoHyphens/>
              <w:autoSpaceDE w:val="0"/>
              <w:autoSpaceDN w:val="0"/>
              <w:adjustRightInd w:val="0"/>
              <w:jc w:val="center"/>
              <w:rPr>
                <w:sz w:val="20"/>
                <w:szCs w:val="20"/>
              </w:rPr>
            </w:pPr>
            <w:r>
              <w:rPr>
                <w:sz w:val="20"/>
                <w:szCs w:val="20"/>
              </w:rPr>
              <w:t>-</w:t>
            </w:r>
          </w:p>
        </w:tc>
        <w:tc>
          <w:tcPr>
            <w:tcW w:w="992" w:type="dxa"/>
            <w:vMerge/>
            <w:vAlign w:val="center"/>
          </w:tcPr>
          <w:p w:rsidR="00584E69" w:rsidRPr="006B2640" w:rsidRDefault="00584E69" w:rsidP="00555AC9">
            <w:pPr>
              <w:suppressAutoHyphens/>
              <w:autoSpaceDE w:val="0"/>
              <w:autoSpaceDN w:val="0"/>
              <w:adjustRightInd w:val="0"/>
              <w:jc w:val="center"/>
              <w:rPr>
                <w:sz w:val="20"/>
                <w:szCs w:val="20"/>
              </w:rPr>
            </w:pPr>
          </w:p>
        </w:tc>
        <w:tc>
          <w:tcPr>
            <w:tcW w:w="1134" w:type="dxa"/>
            <w:vAlign w:val="center"/>
          </w:tcPr>
          <w:p w:rsidR="00584E69" w:rsidRPr="006B2640" w:rsidRDefault="00584E69" w:rsidP="00555AC9">
            <w:pPr>
              <w:suppressAutoHyphens/>
              <w:autoSpaceDE w:val="0"/>
              <w:autoSpaceDN w:val="0"/>
              <w:adjustRightInd w:val="0"/>
              <w:jc w:val="center"/>
              <w:rPr>
                <w:sz w:val="20"/>
                <w:szCs w:val="20"/>
              </w:rPr>
            </w:pPr>
            <w:r w:rsidRPr="006B2640">
              <w:rPr>
                <w:sz w:val="20"/>
                <w:szCs w:val="20"/>
              </w:rPr>
              <w:t>8</w:t>
            </w:r>
          </w:p>
        </w:tc>
        <w:tc>
          <w:tcPr>
            <w:tcW w:w="1985"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63</w:t>
            </w:r>
          </w:p>
        </w:tc>
        <w:tc>
          <w:tcPr>
            <w:tcW w:w="1898" w:type="dxa"/>
            <w:vAlign w:val="center"/>
          </w:tcPr>
          <w:p w:rsidR="00584E69" w:rsidRPr="006B2640" w:rsidRDefault="00584E69" w:rsidP="00886E3E">
            <w:pPr>
              <w:tabs>
                <w:tab w:val="left" w:pos="1477"/>
              </w:tabs>
              <w:suppressAutoHyphens/>
              <w:autoSpaceDE w:val="0"/>
              <w:autoSpaceDN w:val="0"/>
              <w:adjustRightInd w:val="0"/>
              <w:jc w:val="center"/>
              <w:rPr>
                <w:sz w:val="20"/>
                <w:szCs w:val="20"/>
              </w:rPr>
            </w:pPr>
            <w:r w:rsidRPr="006B2640">
              <w:rPr>
                <w:sz w:val="20"/>
                <w:szCs w:val="20"/>
              </w:rPr>
              <w:t>79</w:t>
            </w:r>
          </w:p>
        </w:tc>
      </w:tr>
    </w:tbl>
    <w:p w:rsidR="003C18FC" w:rsidRPr="00CF0A15" w:rsidRDefault="003C18FC" w:rsidP="003C18FC">
      <w:pPr>
        <w:suppressAutoHyphens/>
        <w:autoSpaceDE w:val="0"/>
        <w:autoSpaceDN w:val="0"/>
        <w:adjustRightInd w:val="0"/>
        <w:jc w:val="both"/>
        <w:rPr>
          <w:sz w:val="18"/>
          <w:szCs w:val="18"/>
        </w:rPr>
      </w:pPr>
      <w:r w:rsidRPr="00CF0A15">
        <w:rPr>
          <w:sz w:val="18"/>
          <w:szCs w:val="18"/>
        </w:rPr>
        <w:t>Примечания:</w:t>
      </w:r>
    </w:p>
    <w:p w:rsidR="003C18FC" w:rsidRPr="00CF0A15" w:rsidRDefault="003C18FC" w:rsidP="003C18FC">
      <w:pPr>
        <w:suppressAutoHyphens/>
        <w:autoSpaceDE w:val="0"/>
        <w:autoSpaceDN w:val="0"/>
        <w:adjustRightInd w:val="0"/>
        <w:jc w:val="both"/>
        <w:rPr>
          <w:sz w:val="18"/>
          <w:szCs w:val="18"/>
        </w:rPr>
      </w:pPr>
      <w:r w:rsidRPr="00CF0A15">
        <w:rPr>
          <w:sz w:val="18"/>
          <w:szCs w:val="18"/>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w:t>
      </w:r>
      <w:r w:rsidR="00886E3E">
        <w:rPr>
          <w:sz w:val="18"/>
          <w:szCs w:val="18"/>
        </w:rPr>
        <w:t xml:space="preserve"> по обоснованию настоящих МНГП.</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Определение максимальной общей площади жилого здания в границах земельного участка производится по формуле: Sобщ_жил_зд = Sзу * 100 / Pзу. </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Для определения минимальной площади территории, необходимой для размещения многоквартирного жилого здания применяется формула: Sзу = Sобщ_жил_зд * Pзу / 100. </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Где: Sзу – минимально допустимая площадь территории, необходимой для размещения многоквартирного жилого здания, кв. м; </w:t>
      </w:r>
    </w:p>
    <w:p w:rsidR="003C18FC" w:rsidRPr="00CF0A15" w:rsidRDefault="003C18FC" w:rsidP="003C18FC">
      <w:pPr>
        <w:suppressAutoHyphens/>
        <w:autoSpaceDE w:val="0"/>
        <w:autoSpaceDN w:val="0"/>
        <w:adjustRightInd w:val="0"/>
        <w:jc w:val="both"/>
        <w:rPr>
          <w:sz w:val="18"/>
          <w:szCs w:val="18"/>
        </w:rPr>
      </w:pPr>
      <w:r w:rsidRPr="00CF0A15">
        <w:rPr>
          <w:sz w:val="18"/>
          <w:szCs w:val="18"/>
        </w:rPr>
        <w:t>Sобщ_жил_зд – общая площадь жилого здания, кв. м;</w:t>
      </w:r>
    </w:p>
    <w:p w:rsidR="003C18FC" w:rsidRPr="00CF0A15" w:rsidRDefault="003C18FC" w:rsidP="003C18FC">
      <w:pPr>
        <w:suppressAutoHyphens/>
        <w:autoSpaceDE w:val="0"/>
        <w:autoSpaceDN w:val="0"/>
        <w:adjustRightInd w:val="0"/>
        <w:jc w:val="both"/>
        <w:rPr>
          <w:sz w:val="18"/>
          <w:szCs w:val="18"/>
        </w:rPr>
      </w:pPr>
      <w:r w:rsidRPr="00CF0A15">
        <w:rPr>
          <w:sz w:val="18"/>
          <w:szCs w:val="18"/>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r w:rsidRPr="00CF0A15">
        <w:rPr>
          <w:kern w:val="2"/>
          <w:sz w:val="18"/>
          <w:szCs w:val="18"/>
        </w:rPr>
        <w:t>местами постоянного хранения индивидуального автотранспорта</w:t>
      </w:r>
      <w:r w:rsidRPr="00CF0A15">
        <w:rPr>
          <w:sz w:val="18"/>
          <w:szCs w:val="18"/>
        </w:rPr>
        <w:t xml:space="preserve">  в границах земельного участка в соответствии с таблицей </w:t>
      </w:r>
      <w:r w:rsidR="00692D8D">
        <w:rPr>
          <w:sz w:val="18"/>
          <w:szCs w:val="18"/>
        </w:rPr>
        <w:t>11 раздела 1.4.9</w:t>
      </w:r>
      <w:r w:rsidRPr="00CF0A15">
        <w:rPr>
          <w:sz w:val="18"/>
          <w:szCs w:val="18"/>
        </w:rPr>
        <w:t>. настоящих МНГП.</w:t>
      </w:r>
    </w:p>
    <w:p w:rsidR="003C18FC" w:rsidRPr="00CF0A15" w:rsidRDefault="003C18FC" w:rsidP="003C18FC">
      <w:pPr>
        <w:suppressAutoHyphens/>
        <w:autoSpaceDE w:val="0"/>
        <w:autoSpaceDN w:val="0"/>
        <w:adjustRightInd w:val="0"/>
        <w:jc w:val="both"/>
        <w:rPr>
          <w:sz w:val="18"/>
          <w:szCs w:val="18"/>
        </w:rPr>
      </w:pPr>
      <w:r w:rsidRPr="00CF0A15">
        <w:rPr>
          <w:sz w:val="18"/>
          <w:szCs w:val="18"/>
        </w:rPr>
        <w:lastRenderedPageBreak/>
        <w:t xml:space="preserve">3. Застройка на свободных территориях – формирование новой жилой и общественно-жилой застройки на свободных территориях. </w:t>
      </w:r>
    </w:p>
    <w:p w:rsidR="003C18FC" w:rsidRPr="00CF0A15" w:rsidRDefault="003C18FC" w:rsidP="003C18FC">
      <w:pPr>
        <w:suppressAutoHyphens/>
        <w:autoSpaceDE w:val="0"/>
        <w:autoSpaceDN w:val="0"/>
        <w:adjustRightInd w:val="0"/>
        <w:jc w:val="both"/>
        <w:rPr>
          <w:sz w:val="18"/>
          <w:szCs w:val="18"/>
        </w:rPr>
      </w:pPr>
      <w:r w:rsidRPr="00CF0A15">
        <w:rPr>
          <w:sz w:val="18"/>
          <w:szCs w:val="18"/>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C18FC" w:rsidRPr="00CF0A15" w:rsidRDefault="00886E3E" w:rsidP="003C18FC">
      <w:pPr>
        <w:suppressAutoHyphens/>
        <w:autoSpaceDE w:val="0"/>
        <w:autoSpaceDN w:val="0"/>
        <w:adjustRightInd w:val="0"/>
        <w:jc w:val="both"/>
        <w:rPr>
          <w:sz w:val="18"/>
          <w:szCs w:val="18"/>
        </w:rPr>
      </w:pPr>
      <w:r>
        <w:rPr>
          <w:sz w:val="18"/>
          <w:szCs w:val="18"/>
        </w:rPr>
        <w:t>5</w:t>
      </w:r>
      <w:r w:rsidR="003C18FC" w:rsidRPr="00CF0A15">
        <w:rPr>
          <w:sz w:val="18"/>
          <w:szCs w:val="18"/>
        </w:rPr>
        <w:t>. Для городских поселений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rsidR="003C18FC" w:rsidRPr="00CF0A15" w:rsidRDefault="003C18FC" w:rsidP="003C18FC">
      <w:pPr>
        <w:suppressAutoHyphens/>
        <w:autoSpaceDE w:val="0"/>
        <w:autoSpaceDN w:val="0"/>
        <w:adjustRightInd w:val="0"/>
        <w:jc w:val="both"/>
        <w:rPr>
          <w:sz w:val="18"/>
          <w:szCs w:val="18"/>
        </w:rPr>
      </w:pPr>
      <w:r w:rsidRPr="00CF0A15">
        <w:rPr>
          <w:sz w:val="18"/>
          <w:szCs w:val="18"/>
        </w:rPr>
        <w:t xml:space="preserve">7. При застройке примагистральных территорий городских поселений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rsidR="003C18FC" w:rsidRPr="00CF0A15" w:rsidRDefault="003C18FC" w:rsidP="003C18FC">
      <w:pPr>
        <w:suppressAutoHyphens/>
        <w:autoSpaceDE w:val="0"/>
        <w:autoSpaceDN w:val="0"/>
        <w:adjustRightInd w:val="0"/>
        <w:jc w:val="both"/>
        <w:rPr>
          <w:sz w:val="18"/>
          <w:szCs w:val="18"/>
        </w:rPr>
      </w:pPr>
      <w:r w:rsidRPr="00CF0A15">
        <w:rPr>
          <w:sz w:val="18"/>
          <w:szCs w:val="18"/>
        </w:rPr>
        <w:t>8.  Состав макрорайонов приведен в РНГП Красноярского края в таблице (Таблица Б1) Приложения Б.</w:t>
      </w:r>
    </w:p>
    <w:p w:rsidR="003C18FC" w:rsidRPr="00CF0A15" w:rsidRDefault="003C18FC" w:rsidP="003C18FC">
      <w:pPr>
        <w:suppressAutoHyphens/>
        <w:autoSpaceDE w:val="0"/>
        <w:autoSpaceDN w:val="0"/>
        <w:adjustRightInd w:val="0"/>
        <w:jc w:val="both"/>
        <w:rPr>
          <w:sz w:val="18"/>
          <w:szCs w:val="18"/>
        </w:rPr>
      </w:pPr>
    </w:p>
    <w:p w:rsidR="003C18FC" w:rsidRPr="00CF0A15" w:rsidRDefault="003C18FC" w:rsidP="003C18FC">
      <w:pPr>
        <w:suppressAutoHyphens/>
        <w:autoSpaceDE w:val="0"/>
        <w:autoSpaceDN w:val="0"/>
        <w:adjustRightInd w:val="0"/>
        <w:jc w:val="both"/>
        <w:rPr>
          <w:sz w:val="18"/>
          <w:szCs w:val="18"/>
        </w:rPr>
      </w:pPr>
      <w:r w:rsidRPr="00CF0A15">
        <w:rPr>
          <w:sz w:val="18"/>
          <w:szCs w:val="18"/>
        </w:rPr>
        <w:t>Ко всей таблице:</w:t>
      </w:r>
    </w:p>
    <w:p w:rsidR="003C18FC" w:rsidRPr="00CF0A15" w:rsidRDefault="003C18FC" w:rsidP="003C18FC">
      <w:pPr>
        <w:pStyle w:val="affffffff5"/>
        <w:ind w:firstLine="709"/>
        <w:rPr>
          <w:sz w:val="18"/>
          <w:szCs w:val="18"/>
        </w:rPr>
      </w:pPr>
      <w:r w:rsidRPr="00CF0A15">
        <w:rPr>
          <w:sz w:val="18"/>
          <w:szCs w:val="18"/>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3C18FC" w:rsidRPr="00CF0A15" w:rsidRDefault="003C18FC" w:rsidP="003C18FC">
      <w:pPr>
        <w:pStyle w:val="affffffff5"/>
        <w:ind w:firstLine="709"/>
        <w:rPr>
          <w:sz w:val="18"/>
          <w:szCs w:val="18"/>
        </w:rPr>
      </w:pPr>
      <w:r w:rsidRPr="00CF0A15">
        <w:rPr>
          <w:sz w:val="18"/>
          <w:szCs w:val="18"/>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3C18FC" w:rsidRPr="00CF0A15" w:rsidRDefault="003C18FC" w:rsidP="003C18FC">
      <w:pPr>
        <w:pStyle w:val="affffffff5"/>
        <w:ind w:firstLine="709"/>
        <w:rPr>
          <w:sz w:val="18"/>
          <w:szCs w:val="18"/>
        </w:rPr>
      </w:pPr>
      <w:r w:rsidRPr="00CF0A15">
        <w:rPr>
          <w:sz w:val="18"/>
          <w:szCs w:val="18"/>
        </w:rPr>
        <w:t>Для территории КРТ расчет общей площади жилого здания (зданий) производится по колонке «развитие застроенных территорий, в т.ч. уплотнение», от общей площади территории в границе КРТ, за исключением случаев когда в границу КРТ включены территории общего пользования (парки, скверы, улично-дорожная сеть и пр.),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w:t>
      </w:r>
      <w:r w:rsidR="00692D8D">
        <w:rPr>
          <w:sz w:val="18"/>
          <w:szCs w:val="18"/>
        </w:rPr>
        <w:t>ланировочной структуры таблицы 9</w:t>
      </w:r>
      <w:r w:rsidRPr="00CF0A15">
        <w:rPr>
          <w:sz w:val="18"/>
          <w:szCs w:val="18"/>
        </w:rPr>
        <w:t xml:space="preserve"> настоящих МНГП.</w:t>
      </w:r>
    </w:p>
    <w:p w:rsidR="003C18FC" w:rsidRPr="00CF0A15" w:rsidRDefault="003C18FC" w:rsidP="00233396">
      <w:pPr>
        <w:pStyle w:val="af1"/>
        <w:rPr>
          <w:sz w:val="18"/>
          <w:szCs w:val="18"/>
        </w:rPr>
      </w:pPr>
      <w:bookmarkStart w:id="201" w:name="_Ref132726729"/>
      <w:bookmarkStart w:id="202" w:name="_Ref153899049"/>
    </w:p>
    <w:p w:rsidR="003C18FC" w:rsidRDefault="003C18FC" w:rsidP="00233396">
      <w:pPr>
        <w:pStyle w:val="af1"/>
      </w:pPr>
    </w:p>
    <w:p w:rsidR="003C18FC" w:rsidRDefault="003C18FC" w:rsidP="00233396">
      <w:pPr>
        <w:pStyle w:val="af1"/>
      </w:pPr>
    </w:p>
    <w:p w:rsidR="003C18FC" w:rsidRPr="003C18FC" w:rsidRDefault="003C18FC" w:rsidP="003C18FC"/>
    <w:p w:rsidR="00CF0A15" w:rsidRDefault="00CF0A15" w:rsidP="00233396">
      <w:pPr>
        <w:pStyle w:val="af1"/>
      </w:pPr>
    </w:p>
    <w:p w:rsidR="00CF0A15" w:rsidRDefault="00CF0A15" w:rsidP="00233396">
      <w:pPr>
        <w:pStyle w:val="af1"/>
      </w:pPr>
    </w:p>
    <w:p w:rsidR="00CF0A15" w:rsidRDefault="00CF0A15" w:rsidP="00233396">
      <w:pPr>
        <w:pStyle w:val="af1"/>
      </w:pPr>
    </w:p>
    <w:p w:rsidR="00CF0A15" w:rsidRDefault="00CF0A15" w:rsidP="00233396">
      <w:pPr>
        <w:pStyle w:val="af1"/>
      </w:pPr>
    </w:p>
    <w:p w:rsidR="00CF0A15" w:rsidRDefault="00CF0A15" w:rsidP="00CF0A15"/>
    <w:p w:rsidR="00886E3E" w:rsidRDefault="00886E3E" w:rsidP="00CF0A15"/>
    <w:p w:rsidR="00886E3E" w:rsidRDefault="00886E3E" w:rsidP="00CF0A15"/>
    <w:p w:rsidR="00CF0A15" w:rsidRPr="00CF0A15" w:rsidRDefault="00CF0A15" w:rsidP="00CF0A15"/>
    <w:p w:rsidR="004A1C00" w:rsidRDefault="004A1C00" w:rsidP="00233396">
      <w:pPr>
        <w:pStyle w:val="af1"/>
      </w:pPr>
      <w:r w:rsidRPr="00372AA2">
        <w:lastRenderedPageBreak/>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9</w:t>
      </w:r>
      <w:r w:rsidR="005E362A" w:rsidRPr="00372AA2">
        <w:rPr>
          <w:noProof/>
        </w:rPr>
        <w:fldChar w:fldCharType="end"/>
      </w:r>
      <w:bookmarkEnd w:id="201"/>
      <w:bookmarkEnd w:id="202"/>
      <w:r w:rsidRPr="00372AA2">
        <w:t xml:space="preserve"> – Предельная расчетная плотность населения элемента планировочной структуры</w:t>
      </w:r>
    </w:p>
    <w:tbl>
      <w:tblPr>
        <w:tblStyle w:val="1c"/>
        <w:tblW w:w="14459" w:type="dxa"/>
        <w:tblInd w:w="57" w:type="dxa"/>
        <w:tblLayout w:type="fixed"/>
        <w:tblCellMar>
          <w:left w:w="57" w:type="dxa"/>
          <w:right w:w="57" w:type="dxa"/>
        </w:tblCellMar>
        <w:tblLook w:val="0000"/>
      </w:tblPr>
      <w:tblGrid>
        <w:gridCol w:w="426"/>
        <w:gridCol w:w="2268"/>
        <w:gridCol w:w="2551"/>
        <w:gridCol w:w="1418"/>
        <w:gridCol w:w="1559"/>
        <w:gridCol w:w="1559"/>
        <w:gridCol w:w="1701"/>
        <w:gridCol w:w="1559"/>
        <w:gridCol w:w="1418"/>
      </w:tblGrid>
      <w:tr w:rsidR="00271C44" w:rsidRPr="006B2640" w:rsidTr="003C18FC">
        <w:tc>
          <w:tcPr>
            <w:tcW w:w="426" w:type="dxa"/>
            <w:vMerge w:val="restart"/>
          </w:tcPr>
          <w:p w:rsidR="00271C44" w:rsidRPr="006B2640" w:rsidRDefault="00271C44" w:rsidP="00555AC9">
            <w:pPr>
              <w:suppressAutoHyphens/>
              <w:autoSpaceDE w:val="0"/>
              <w:autoSpaceDN w:val="0"/>
              <w:adjustRightInd w:val="0"/>
              <w:jc w:val="center"/>
              <w:rPr>
                <w:b/>
                <w:sz w:val="20"/>
                <w:szCs w:val="20"/>
                <w:lang w:eastAsia="en-US"/>
              </w:rPr>
            </w:pPr>
            <w:bookmarkStart w:id="203" w:name="_Hlk130502041"/>
            <w:r w:rsidRPr="006B2640">
              <w:rPr>
                <w:b/>
                <w:sz w:val="20"/>
                <w:szCs w:val="20"/>
                <w:lang w:eastAsia="en-US"/>
              </w:rPr>
              <w:t>№ п/п</w:t>
            </w:r>
          </w:p>
        </w:tc>
        <w:tc>
          <w:tcPr>
            <w:tcW w:w="2268" w:type="dxa"/>
            <w:vMerge w:val="restart"/>
          </w:tcPr>
          <w:p w:rsidR="00271C44" w:rsidRPr="006B2640" w:rsidRDefault="00271C44" w:rsidP="00555AC9">
            <w:pPr>
              <w:suppressAutoHyphens/>
              <w:autoSpaceDE w:val="0"/>
              <w:autoSpaceDN w:val="0"/>
              <w:adjustRightInd w:val="0"/>
              <w:jc w:val="center"/>
              <w:rPr>
                <w:sz w:val="20"/>
                <w:szCs w:val="20"/>
              </w:rPr>
            </w:pPr>
            <w:r w:rsidRPr="006B2640">
              <w:rPr>
                <w:b/>
                <w:bCs/>
                <w:sz w:val="20"/>
                <w:szCs w:val="20"/>
              </w:rPr>
              <w:t>Наименование нормируемого расчетного показателя, единица измерения</w:t>
            </w:r>
          </w:p>
        </w:tc>
        <w:tc>
          <w:tcPr>
            <w:tcW w:w="2551" w:type="dxa"/>
            <w:vMerge w:val="restart"/>
            <w:vAlign w:val="center"/>
          </w:tcPr>
          <w:p w:rsidR="00271C44" w:rsidRPr="006B2640" w:rsidRDefault="00271C44" w:rsidP="00555AC9">
            <w:pPr>
              <w:suppressAutoHyphens/>
              <w:autoSpaceDE w:val="0"/>
              <w:autoSpaceDN w:val="0"/>
              <w:adjustRightInd w:val="0"/>
              <w:jc w:val="center"/>
              <w:rPr>
                <w:sz w:val="20"/>
                <w:szCs w:val="20"/>
              </w:rPr>
            </w:pPr>
            <w:r w:rsidRPr="006B2640">
              <w:rPr>
                <w:b/>
                <w:sz w:val="20"/>
                <w:szCs w:val="20"/>
              </w:rPr>
              <w:t>Наименование нормируемого расчетного показателя, единица измерения</w:t>
            </w:r>
          </w:p>
        </w:tc>
        <w:tc>
          <w:tcPr>
            <w:tcW w:w="9214" w:type="dxa"/>
            <w:gridSpan w:val="6"/>
          </w:tcPr>
          <w:p w:rsidR="00271C44" w:rsidRPr="006B2640" w:rsidRDefault="00271C44" w:rsidP="00555AC9">
            <w:pPr>
              <w:suppressAutoHyphens/>
              <w:autoSpaceDE w:val="0"/>
              <w:autoSpaceDN w:val="0"/>
              <w:adjustRightInd w:val="0"/>
              <w:jc w:val="center"/>
              <w:rPr>
                <w:b/>
                <w:bCs/>
                <w:sz w:val="20"/>
                <w:szCs w:val="20"/>
              </w:rPr>
            </w:pPr>
            <w:r w:rsidRPr="006B2640">
              <w:rPr>
                <w:b/>
                <w:bCs/>
                <w:sz w:val="20"/>
                <w:szCs w:val="20"/>
              </w:rPr>
              <w:t>Значение расчетного показателя</w:t>
            </w:r>
          </w:p>
        </w:tc>
      </w:tr>
      <w:tr w:rsidR="00271C44" w:rsidRPr="006B2640" w:rsidTr="003C18FC">
        <w:tc>
          <w:tcPr>
            <w:tcW w:w="426" w:type="dxa"/>
            <w:vMerge/>
          </w:tcPr>
          <w:p w:rsidR="00271C44" w:rsidRPr="006B2640" w:rsidRDefault="00271C44" w:rsidP="00555AC9">
            <w:pPr>
              <w:suppressAutoHyphens/>
              <w:autoSpaceDE w:val="0"/>
              <w:autoSpaceDN w:val="0"/>
              <w:adjustRightInd w:val="0"/>
              <w:jc w:val="center"/>
              <w:rPr>
                <w:b/>
                <w:sz w:val="20"/>
                <w:szCs w:val="20"/>
                <w:lang w:eastAsia="en-US"/>
              </w:rPr>
            </w:pPr>
          </w:p>
        </w:tc>
        <w:tc>
          <w:tcPr>
            <w:tcW w:w="2268" w:type="dxa"/>
            <w:vMerge/>
          </w:tcPr>
          <w:p w:rsidR="00271C44" w:rsidRPr="006B2640" w:rsidRDefault="00271C44" w:rsidP="00555AC9">
            <w:pPr>
              <w:suppressAutoHyphens/>
              <w:autoSpaceDE w:val="0"/>
              <w:autoSpaceDN w:val="0"/>
              <w:adjustRightInd w:val="0"/>
              <w:jc w:val="center"/>
              <w:rPr>
                <w:b/>
                <w:bCs/>
                <w:sz w:val="20"/>
                <w:szCs w:val="20"/>
              </w:rPr>
            </w:pPr>
          </w:p>
        </w:tc>
        <w:tc>
          <w:tcPr>
            <w:tcW w:w="2551" w:type="dxa"/>
            <w:vMerge/>
            <w:vAlign w:val="center"/>
          </w:tcPr>
          <w:p w:rsidR="00271C44" w:rsidRPr="006B2640" w:rsidRDefault="00271C44" w:rsidP="00555AC9">
            <w:pPr>
              <w:suppressAutoHyphens/>
              <w:autoSpaceDE w:val="0"/>
              <w:autoSpaceDN w:val="0"/>
              <w:adjustRightInd w:val="0"/>
              <w:jc w:val="center"/>
              <w:rPr>
                <w:b/>
                <w:sz w:val="20"/>
                <w:szCs w:val="20"/>
              </w:rPr>
            </w:pPr>
          </w:p>
        </w:tc>
        <w:tc>
          <w:tcPr>
            <w:tcW w:w="4536" w:type="dxa"/>
            <w:gridSpan w:val="3"/>
          </w:tcPr>
          <w:p w:rsidR="003C18FC" w:rsidRPr="00DC13FD" w:rsidRDefault="003C18FC" w:rsidP="003C18FC">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271C44" w:rsidRPr="006B2640" w:rsidRDefault="003C18FC" w:rsidP="003C18FC">
            <w:pPr>
              <w:suppressAutoHyphens/>
              <w:autoSpaceDE w:val="0"/>
              <w:autoSpaceDN w:val="0"/>
              <w:adjustRightInd w:val="0"/>
              <w:jc w:val="center"/>
              <w:rPr>
                <w:sz w:val="20"/>
                <w:szCs w:val="20"/>
              </w:rPr>
            </w:pPr>
            <w:r>
              <w:rPr>
                <w:rFonts w:ascii="Sylfaen" w:hAnsi="Sylfaen" w:cs="Sylfaen"/>
                <w:b/>
                <w:sz w:val="20"/>
                <w:szCs w:val="20"/>
              </w:rPr>
              <w:t>муниципального района</w:t>
            </w:r>
          </w:p>
        </w:tc>
        <w:tc>
          <w:tcPr>
            <w:tcW w:w="4678" w:type="dxa"/>
            <w:gridSpan w:val="3"/>
          </w:tcPr>
          <w:p w:rsidR="003C18FC" w:rsidRPr="00DC13FD" w:rsidRDefault="003C18FC" w:rsidP="003C18FC">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r>
              <w:rPr>
                <w:rFonts w:ascii="Sylfaen" w:hAnsi="Sylfaen" w:cs="Sylfaen"/>
                <w:b/>
                <w:sz w:val="20"/>
                <w:szCs w:val="20"/>
              </w:rPr>
              <w:t xml:space="preserve"> </w:t>
            </w:r>
            <w:r w:rsidRPr="00DC13FD">
              <w:rPr>
                <w:rFonts w:ascii="Sylfaen" w:hAnsi="Sylfaen" w:cs="Sylfaen"/>
                <w:b/>
                <w:sz w:val="20"/>
                <w:szCs w:val="20"/>
              </w:rPr>
              <w:t>сельского</w:t>
            </w:r>
          </w:p>
          <w:p w:rsidR="00271C44" w:rsidRPr="006B2640" w:rsidRDefault="003C18FC" w:rsidP="003C18FC">
            <w:pPr>
              <w:suppressAutoHyphens/>
              <w:autoSpaceDE w:val="0"/>
              <w:autoSpaceDN w:val="0"/>
              <w:adjustRightInd w:val="0"/>
              <w:jc w:val="center"/>
              <w:rPr>
                <w:sz w:val="20"/>
                <w:szCs w:val="20"/>
              </w:rPr>
            </w:pPr>
            <w:r w:rsidRPr="00DC13FD">
              <w:rPr>
                <w:rFonts w:ascii="Sylfaen" w:hAnsi="Sylfaen" w:cs="Sylfaen"/>
                <w:b/>
                <w:sz w:val="20"/>
                <w:szCs w:val="20"/>
              </w:rPr>
              <w:t>поселения</w:t>
            </w:r>
          </w:p>
        </w:tc>
      </w:tr>
      <w:tr w:rsidR="00896CDE" w:rsidRPr="006B2640" w:rsidTr="003C18FC">
        <w:tc>
          <w:tcPr>
            <w:tcW w:w="426" w:type="dxa"/>
            <w:vMerge w:val="restart"/>
          </w:tcPr>
          <w:p w:rsidR="00896CDE" w:rsidRPr="006B2640" w:rsidRDefault="00896CDE" w:rsidP="00555AC9">
            <w:pPr>
              <w:suppressAutoHyphens/>
              <w:autoSpaceDE w:val="0"/>
              <w:autoSpaceDN w:val="0"/>
              <w:adjustRightInd w:val="0"/>
              <w:jc w:val="center"/>
              <w:rPr>
                <w:sz w:val="20"/>
                <w:szCs w:val="20"/>
                <w:lang w:eastAsia="en-US"/>
              </w:rPr>
            </w:pPr>
            <w:r w:rsidRPr="006B2640">
              <w:rPr>
                <w:sz w:val="20"/>
                <w:szCs w:val="20"/>
                <w:lang w:eastAsia="en-US"/>
              </w:rPr>
              <w:t>1</w:t>
            </w:r>
          </w:p>
        </w:tc>
        <w:tc>
          <w:tcPr>
            <w:tcW w:w="2268" w:type="dxa"/>
            <w:vMerge w:val="restart"/>
          </w:tcPr>
          <w:p w:rsidR="00896CDE" w:rsidRPr="006B2640" w:rsidRDefault="00896CDE" w:rsidP="00555AC9">
            <w:pPr>
              <w:suppressAutoHyphens/>
              <w:autoSpaceDE w:val="0"/>
              <w:autoSpaceDN w:val="0"/>
              <w:adjustRightInd w:val="0"/>
              <w:jc w:val="center"/>
              <w:rPr>
                <w:sz w:val="20"/>
                <w:szCs w:val="20"/>
              </w:rPr>
            </w:pPr>
            <w:r w:rsidRPr="006B2640">
              <w:rPr>
                <w:sz w:val="20"/>
                <w:szCs w:val="20"/>
              </w:rPr>
              <w:t>Плотность населения элемента планировочной структуры</w:t>
            </w:r>
          </w:p>
          <w:p w:rsidR="00896CDE" w:rsidRPr="006B2640" w:rsidRDefault="00896CDE" w:rsidP="00555AC9">
            <w:pPr>
              <w:suppressAutoHyphens/>
              <w:autoSpaceDE w:val="0"/>
              <w:autoSpaceDN w:val="0"/>
              <w:adjustRightInd w:val="0"/>
              <w:jc w:val="center"/>
              <w:rPr>
                <w:sz w:val="20"/>
                <w:szCs w:val="20"/>
              </w:rPr>
            </w:pPr>
          </w:p>
        </w:tc>
        <w:tc>
          <w:tcPr>
            <w:tcW w:w="2551" w:type="dxa"/>
            <w:vMerge w:val="restart"/>
            <w:vAlign w:val="center"/>
          </w:tcPr>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Площадь </w:t>
            </w:r>
          </w:p>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территории элемента </w:t>
            </w:r>
          </w:p>
          <w:p w:rsidR="00896CDE" w:rsidRPr="006B2640" w:rsidRDefault="00896CDE" w:rsidP="00555AC9">
            <w:pPr>
              <w:suppressAutoHyphens/>
              <w:autoSpaceDE w:val="0"/>
              <w:autoSpaceDN w:val="0"/>
              <w:adjustRightInd w:val="0"/>
              <w:jc w:val="center"/>
              <w:rPr>
                <w:sz w:val="20"/>
                <w:szCs w:val="20"/>
              </w:rPr>
            </w:pPr>
            <w:r w:rsidRPr="006B2640">
              <w:rPr>
                <w:sz w:val="20"/>
                <w:szCs w:val="20"/>
              </w:rPr>
              <w:t xml:space="preserve">планировочной </w:t>
            </w:r>
          </w:p>
          <w:p w:rsidR="00896CDE" w:rsidRPr="006B2640" w:rsidRDefault="00896CDE" w:rsidP="00555AC9">
            <w:pPr>
              <w:suppressAutoHyphens/>
              <w:autoSpaceDE w:val="0"/>
              <w:autoSpaceDN w:val="0"/>
              <w:adjustRightInd w:val="0"/>
              <w:jc w:val="center"/>
              <w:rPr>
                <w:sz w:val="20"/>
                <w:szCs w:val="20"/>
              </w:rPr>
            </w:pPr>
            <w:r w:rsidRPr="006B2640">
              <w:rPr>
                <w:sz w:val="20"/>
                <w:szCs w:val="20"/>
              </w:rPr>
              <w:t>структуры</w:t>
            </w:r>
          </w:p>
        </w:tc>
        <w:tc>
          <w:tcPr>
            <w:tcW w:w="9214" w:type="dxa"/>
            <w:gridSpan w:val="6"/>
          </w:tcPr>
          <w:p w:rsidR="00896CDE" w:rsidRPr="006B2640" w:rsidRDefault="00896CDE" w:rsidP="00555AC9">
            <w:pPr>
              <w:suppressAutoHyphens/>
              <w:autoSpaceDE w:val="0"/>
              <w:autoSpaceDN w:val="0"/>
              <w:adjustRightInd w:val="0"/>
              <w:jc w:val="center"/>
              <w:rPr>
                <w:sz w:val="20"/>
                <w:szCs w:val="20"/>
              </w:rPr>
            </w:pPr>
            <w:r w:rsidRPr="006B2640">
              <w:rPr>
                <w:sz w:val="20"/>
                <w:szCs w:val="20"/>
              </w:rPr>
              <w:t>Предельная расчетная плотность населения территории многоквартирной жилой застройки, чел/ га [1, 2, 4]</w:t>
            </w:r>
          </w:p>
        </w:tc>
      </w:tr>
      <w:tr w:rsidR="003C18FC" w:rsidRPr="006B2640" w:rsidTr="003C18FC">
        <w:trPr>
          <w:trHeight w:val="189"/>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vMerge/>
            <w:vAlign w:val="center"/>
          </w:tcPr>
          <w:p w:rsidR="003C18FC" w:rsidRPr="006B2640" w:rsidRDefault="003C18FC" w:rsidP="00555AC9">
            <w:pPr>
              <w:suppressAutoHyphens/>
              <w:autoSpaceDE w:val="0"/>
              <w:autoSpaceDN w:val="0"/>
              <w:adjustRightInd w:val="0"/>
              <w:jc w:val="center"/>
              <w:rPr>
                <w:sz w:val="20"/>
                <w:szCs w:val="20"/>
              </w:rPr>
            </w:pP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559"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Среднеэтажная застройка</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Многоэтажная застройка</w:t>
            </w:r>
          </w:p>
        </w:tc>
        <w:tc>
          <w:tcPr>
            <w:tcW w:w="1701"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Малоэтажная застройка</w:t>
            </w:r>
          </w:p>
        </w:tc>
        <w:tc>
          <w:tcPr>
            <w:tcW w:w="1559"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Среднеэтажная застройка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sidRPr="006B2640">
              <w:rPr>
                <w:sz w:val="20"/>
                <w:szCs w:val="20"/>
              </w:rPr>
              <w:t>Многоэтажная застройка</w:t>
            </w:r>
          </w:p>
        </w:tc>
      </w:tr>
      <w:tr w:rsidR="003C18FC" w:rsidRPr="006B2640" w:rsidTr="003C18FC">
        <w:trPr>
          <w:trHeight w:val="188"/>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vMerge/>
            <w:vAlign w:val="center"/>
          </w:tcPr>
          <w:p w:rsidR="003C18FC" w:rsidRPr="006B2640" w:rsidRDefault="003C18FC" w:rsidP="00555AC9">
            <w:pPr>
              <w:suppressAutoHyphens/>
              <w:autoSpaceDE w:val="0"/>
              <w:autoSpaceDN w:val="0"/>
              <w:adjustRightInd w:val="0"/>
              <w:jc w:val="center"/>
              <w:rPr>
                <w:sz w:val="20"/>
                <w:szCs w:val="20"/>
              </w:rPr>
            </w:pPr>
          </w:p>
        </w:tc>
        <w:tc>
          <w:tcPr>
            <w:tcW w:w="1418"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w:t>
            </w:r>
            <w:r>
              <w:rPr>
                <w:sz w:val="20"/>
                <w:szCs w:val="20"/>
              </w:rPr>
              <w:t xml:space="preserve"> </w:t>
            </w:r>
            <w:r w:rsidRPr="006B2640">
              <w:rPr>
                <w:sz w:val="20"/>
                <w:szCs w:val="20"/>
              </w:rPr>
              <w:t>макрорайон [5]</w:t>
            </w: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 макрорайон [5]</w:t>
            </w:r>
          </w:p>
          <w:p w:rsidR="003C18FC" w:rsidRPr="006B2640" w:rsidRDefault="003C18FC" w:rsidP="003C18FC">
            <w:pPr>
              <w:suppressAutoHyphens/>
              <w:autoSpaceDE w:val="0"/>
              <w:autoSpaceDN w:val="0"/>
              <w:adjustRightInd w:val="0"/>
              <w:jc w:val="center"/>
              <w:rPr>
                <w:sz w:val="20"/>
                <w:szCs w:val="20"/>
              </w:rPr>
            </w:pP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 xml:space="preserve">Южный </w:t>
            </w:r>
            <w:r>
              <w:rPr>
                <w:sz w:val="20"/>
                <w:szCs w:val="20"/>
              </w:rPr>
              <w:t>макрорайон</w:t>
            </w:r>
            <w:r w:rsidRPr="006B2640">
              <w:rPr>
                <w:sz w:val="20"/>
                <w:szCs w:val="20"/>
              </w:rPr>
              <w:t xml:space="preserve"> [5]</w:t>
            </w:r>
          </w:p>
          <w:p w:rsidR="003C18FC" w:rsidRPr="006B2640" w:rsidRDefault="003C18FC" w:rsidP="003C18FC">
            <w:pPr>
              <w:suppressAutoHyphens/>
              <w:autoSpaceDE w:val="0"/>
              <w:autoSpaceDN w:val="0"/>
              <w:adjustRightInd w:val="0"/>
              <w:jc w:val="center"/>
              <w:rPr>
                <w:sz w:val="20"/>
                <w:szCs w:val="20"/>
              </w:rPr>
            </w:pPr>
          </w:p>
        </w:tc>
        <w:tc>
          <w:tcPr>
            <w:tcW w:w="1701"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w:t>
            </w:r>
            <w:r>
              <w:rPr>
                <w:sz w:val="20"/>
                <w:szCs w:val="20"/>
              </w:rPr>
              <w:t xml:space="preserve"> </w:t>
            </w:r>
            <w:r w:rsidRPr="006B2640">
              <w:rPr>
                <w:sz w:val="20"/>
                <w:szCs w:val="20"/>
              </w:rPr>
              <w:t>макрорайон [5]</w:t>
            </w:r>
          </w:p>
        </w:tc>
        <w:tc>
          <w:tcPr>
            <w:tcW w:w="1559"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Южный макрорайон [5]</w:t>
            </w:r>
          </w:p>
          <w:p w:rsidR="003C18FC" w:rsidRPr="006B2640" w:rsidRDefault="003C18FC" w:rsidP="003C18FC">
            <w:pPr>
              <w:suppressAutoHyphens/>
              <w:autoSpaceDE w:val="0"/>
              <w:autoSpaceDN w:val="0"/>
              <w:adjustRightInd w:val="0"/>
              <w:jc w:val="center"/>
              <w:rPr>
                <w:sz w:val="20"/>
                <w:szCs w:val="20"/>
              </w:rPr>
            </w:pPr>
          </w:p>
        </w:tc>
        <w:tc>
          <w:tcPr>
            <w:tcW w:w="1418" w:type="dxa"/>
          </w:tcPr>
          <w:p w:rsidR="003C18FC" w:rsidRPr="006B2640" w:rsidRDefault="003C18FC" w:rsidP="003C18FC">
            <w:pPr>
              <w:suppressAutoHyphens/>
              <w:autoSpaceDE w:val="0"/>
              <w:autoSpaceDN w:val="0"/>
              <w:adjustRightInd w:val="0"/>
              <w:jc w:val="center"/>
              <w:rPr>
                <w:sz w:val="20"/>
                <w:szCs w:val="20"/>
              </w:rPr>
            </w:pPr>
            <w:r w:rsidRPr="006B2640">
              <w:rPr>
                <w:sz w:val="20"/>
                <w:szCs w:val="20"/>
              </w:rPr>
              <w:t xml:space="preserve">Южный </w:t>
            </w:r>
            <w:r>
              <w:rPr>
                <w:sz w:val="20"/>
                <w:szCs w:val="20"/>
              </w:rPr>
              <w:t>макрорайон</w:t>
            </w:r>
            <w:r w:rsidRPr="006B2640">
              <w:rPr>
                <w:sz w:val="20"/>
                <w:szCs w:val="20"/>
              </w:rPr>
              <w:t xml:space="preserve"> [5]</w:t>
            </w:r>
          </w:p>
          <w:p w:rsidR="003C18FC" w:rsidRPr="006B2640" w:rsidRDefault="003C18FC" w:rsidP="003C18FC">
            <w:pPr>
              <w:suppressAutoHyphens/>
              <w:autoSpaceDE w:val="0"/>
              <w:autoSpaceDN w:val="0"/>
              <w:adjustRightInd w:val="0"/>
              <w:jc w:val="center"/>
              <w:rPr>
                <w:sz w:val="20"/>
                <w:szCs w:val="20"/>
              </w:rPr>
            </w:pPr>
          </w:p>
        </w:tc>
      </w:tr>
      <w:tr w:rsidR="003C18FC" w:rsidRPr="006B2640" w:rsidTr="003C18FC">
        <w:trPr>
          <w:trHeight w:val="260"/>
        </w:trPr>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жилая группа до 1,5 га [3]</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370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450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530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до 10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250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29</w:t>
            </w:r>
            <w:r>
              <w:rPr>
                <w:sz w:val="20"/>
                <w:szCs w:val="20"/>
              </w:rPr>
              <w:t>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350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от 10 до 40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210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230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250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от 40 до 90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140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190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230</w:t>
            </w:r>
          </w:p>
        </w:tc>
      </w:tr>
      <w:tr w:rsidR="003C18FC" w:rsidRPr="006B2640" w:rsidTr="003C18FC">
        <w:tc>
          <w:tcPr>
            <w:tcW w:w="426" w:type="dxa"/>
            <w:vMerge/>
          </w:tcPr>
          <w:p w:rsidR="003C18FC" w:rsidRPr="006B2640" w:rsidRDefault="003C18FC" w:rsidP="00555AC9">
            <w:pPr>
              <w:suppressAutoHyphens/>
              <w:autoSpaceDE w:val="0"/>
              <w:autoSpaceDN w:val="0"/>
              <w:adjustRightInd w:val="0"/>
              <w:jc w:val="center"/>
              <w:rPr>
                <w:sz w:val="20"/>
                <w:szCs w:val="20"/>
              </w:rPr>
            </w:pPr>
          </w:p>
        </w:tc>
        <w:tc>
          <w:tcPr>
            <w:tcW w:w="2268" w:type="dxa"/>
            <w:vMerge/>
          </w:tcPr>
          <w:p w:rsidR="003C18FC" w:rsidRPr="006B2640" w:rsidRDefault="003C18FC" w:rsidP="00555AC9">
            <w:pPr>
              <w:suppressAutoHyphens/>
              <w:autoSpaceDE w:val="0"/>
              <w:autoSpaceDN w:val="0"/>
              <w:adjustRightInd w:val="0"/>
              <w:jc w:val="center"/>
              <w:rPr>
                <w:sz w:val="20"/>
                <w:szCs w:val="20"/>
              </w:rPr>
            </w:pPr>
          </w:p>
        </w:tc>
        <w:tc>
          <w:tcPr>
            <w:tcW w:w="2551" w:type="dxa"/>
          </w:tcPr>
          <w:p w:rsidR="003C18FC" w:rsidRPr="006B2640" w:rsidRDefault="003C18FC" w:rsidP="00555AC9">
            <w:pPr>
              <w:suppressAutoHyphens/>
              <w:autoSpaceDE w:val="0"/>
              <w:autoSpaceDN w:val="0"/>
              <w:adjustRightInd w:val="0"/>
              <w:jc w:val="center"/>
              <w:rPr>
                <w:sz w:val="20"/>
                <w:szCs w:val="20"/>
              </w:rPr>
            </w:pPr>
            <w:r w:rsidRPr="006B2640">
              <w:rPr>
                <w:sz w:val="20"/>
                <w:szCs w:val="20"/>
              </w:rPr>
              <w:t>более 90 га</w:t>
            </w:r>
          </w:p>
        </w:tc>
        <w:tc>
          <w:tcPr>
            <w:tcW w:w="1418"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559" w:type="dxa"/>
            <w:vAlign w:val="center"/>
          </w:tcPr>
          <w:p w:rsidR="003C18FC" w:rsidRPr="006B2640" w:rsidRDefault="003C18FC" w:rsidP="00555AC9">
            <w:pPr>
              <w:suppressAutoHyphens/>
              <w:autoSpaceDE w:val="0"/>
              <w:autoSpaceDN w:val="0"/>
              <w:adjustRightInd w:val="0"/>
              <w:jc w:val="center"/>
              <w:rPr>
                <w:sz w:val="20"/>
                <w:szCs w:val="20"/>
              </w:rPr>
            </w:pPr>
            <w:r>
              <w:rPr>
                <w:sz w:val="20"/>
                <w:szCs w:val="20"/>
              </w:rPr>
              <w:t>-</w:t>
            </w:r>
          </w:p>
        </w:tc>
        <w:tc>
          <w:tcPr>
            <w:tcW w:w="1701"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130</w:t>
            </w:r>
          </w:p>
        </w:tc>
        <w:tc>
          <w:tcPr>
            <w:tcW w:w="1559" w:type="dxa"/>
          </w:tcPr>
          <w:p w:rsidR="003C18FC" w:rsidRPr="006B2640" w:rsidRDefault="003C18FC" w:rsidP="00896CDE">
            <w:pPr>
              <w:suppressAutoHyphens/>
              <w:autoSpaceDE w:val="0"/>
              <w:autoSpaceDN w:val="0"/>
              <w:adjustRightInd w:val="0"/>
              <w:jc w:val="center"/>
              <w:rPr>
                <w:sz w:val="20"/>
                <w:szCs w:val="20"/>
              </w:rPr>
            </w:pPr>
            <w:r w:rsidRPr="006B2640">
              <w:rPr>
                <w:sz w:val="20"/>
                <w:szCs w:val="20"/>
              </w:rPr>
              <w:t>170</w:t>
            </w:r>
          </w:p>
        </w:tc>
        <w:tc>
          <w:tcPr>
            <w:tcW w:w="1418" w:type="dxa"/>
            <w:vAlign w:val="center"/>
          </w:tcPr>
          <w:p w:rsidR="003C18FC" w:rsidRPr="006B2640" w:rsidRDefault="003C18FC" w:rsidP="00896CDE">
            <w:pPr>
              <w:suppressAutoHyphens/>
              <w:autoSpaceDE w:val="0"/>
              <w:autoSpaceDN w:val="0"/>
              <w:adjustRightInd w:val="0"/>
              <w:jc w:val="center"/>
              <w:rPr>
                <w:sz w:val="20"/>
                <w:szCs w:val="20"/>
              </w:rPr>
            </w:pPr>
            <w:r w:rsidRPr="006B2640">
              <w:rPr>
                <w:sz w:val="20"/>
                <w:szCs w:val="20"/>
              </w:rPr>
              <w:t>180</w:t>
            </w:r>
          </w:p>
        </w:tc>
      </w:tr>
    </w:tbl>
    <w:p w:rsidR="00271C44" w:rsidRPr="00CF0A15" w:rsidRDefault="00271C44" w:rsidP="00271C44">
      <w:pPr>
        <w:suppressAutoHyphens/>
        <w:autoSpaceDE w:val="0"/>
        <w:autoSpaceDN w:val="0"/>
        <w:adjustRightInd w:val="0"/>
        <w:jc w:val="both"/>
        <w:rPr>
          <w:sz w:val="18"/>
          <w:szCs w:val="18"/>
        </w:rPr>
      </w:pPr>
      <w:r w:rsidRPr="00CF0A15">
        <w:rPr>
          <w:sz w:val="18"/>
          <w:szCs w:val="18"/>
        </w:rPr>
        <w:t>Примечания:</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r w:rsidRPr="00CF0A15">
        <w:rPr>
          <w:sz w:val="18"/>
          <w:szCs w:val="18"/>
        </w:rPr>
        <w:t>Р = (Р</w:t>
      </w:r>
      <w:r w:rsidRPr="00CF0A15">
        <w:rPr>
          <w:sz w:val="18"/>
          <w:szCs w:val="18"/>
          <w:vertAlign w:val="subscript"/>
        </w:rPr>
        <w:t>23</w:t>
      </w:r>
      <w:r w:rsidRPr="00CF0A15">
        <w:rPr>
          <w:sz w:val="18"/>
          <w:szCs w:val="18"/>
        </w:rPr>
        <w:t xml:space="preserve"> х 23) / Н, где:</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r w:rsidRPr="00CF0A15">
        <w:rPr>
          <w:sz w:val="18"/>
          <w:szCs w:val="18"/>
        </w:rPr>
        <w:t>Р</w:t>
      </w:r>
      <w:r w:rsidRPr="00CF0A15">
        <w:rPr>
          <w:sz w:val="18"/>
          <w:szCs w:val="18"/>
          <w:vertAlign w:val="subscript"/>
        </w:rPr>
        <w:t>23</w:t>
      </w:r>
      <w:r w:rsidRPr="00CF0A15">
        <w:rPr>
          <w:sz w:val="18"/>
          <w:szCs w:val="18"/>
        </w:rPr>
        <w:t xml:space="preserve"> – показатель плотности населения при 23 кв. м жилых помещений на 1 человека;</w:t>
      </w:r>
    </w:p>
    <w:p w:rsidR="00271C44" w:rsidRPr="00CF0A15" w:rsidRDefault="00271C44" w:rsidP="00271C44">
      <w:pPr>
        <w:pStyle w:val="aff2"/>
        <w:suppressAutoHyphens/>
        <w:autoSpaceDE w:val="0"/>
        <w:autoSpaceDN w:val="0"/>
        <w:adjustRightInd w:val="0"/>
        <w:spacing w:line="240" w:lineRule="auto"/>
        <w:ind w:left="0" w:firstLine="0"/>
        <w:rPr>
          <w:sz w:val="18"/>
          <w:szCs w:val="18"/>
        </w:rPr>
      </w:pPr>
      <w:r w:rsidRPr="00CF0A15">
        <w:rPr>
          <w:sz w:val="18"/>
          <w:szCs w:val="18"/>
        </w:rPr>
        <w:t>Н – расчетная жилищная обеспеченность, кв. м жилых помещений на 1 человека</w:t>
      </w:r>
    </w:p>
    <w:p w:rsidR="00271C44" w:rsidRPr="00CF0A15" w:rsidRDefault="00271C44" w:rsidP="00271C44">
      <w:pPr>
        <w:pStyle w:val="aff2"/>
        <w:numPr>
          <w:ilvl w:val="0"/>
          <w:numId w:val="30"/>
        </w:numPr>
        <w:suppressAutoHyphens/>
        <w:autoSpaceDE w:val="0"/>
        <w:autoSpaceDN w:val="0"/>
        <w:adjustRightInd w:val="0"/>
        <w:spacing w:line="240" w:lineRule="auto"/>
        <w:ind w:left="0" w:firstLine="0"/>
        <w:contextualSpacing/>
        <w:rPr>
          <w:sz w:val="18"/>
          <w:szCs w:val="18"/>
        </w:rPr>
      </w:pPr>
      <w:r w:rsidRPr="00CF0A15">
        <w:rPr>
          <w:sz w:val="18"/>
          <w:szCs w:val="18"/>
        </w:rPr>
        <w:t>Состав макрорайонов приведен в РНГП Красноярского края в таблице (Таблица Б.1) Приложения Б.</w:t>
      </w:r>
    </w:p>
    <w:p w:rsidR="001B1DFF" w:rsidRPr="00CF0A15" w:rsidRDefault="001B1DFF" w:rsidP="001B1DFF">
      <w:pPr>
        <w:suppressAutoHyphens/>
        <w:autoSpaceDE w:val="0"/>
        <w:autoSpaceDN w:val="0"/>
        <w:adjustRightInd w:val="0"/>
        <w:jc w:val="both"/>
        <w:rPr>
          <w:sz w:val="18"/>
          <w:szCs w:val="18"/>
        </w:rPr>
      </w:pPr>
      <w:r w:rsidRPr="00CF0A15">
        <w:rPr>
          <w:sz w:val="18"/>
          <w:szCs w:val="18"/>
        </w:rPr>
        <w:t>Ко всей таблице:</w:t>
      </w:r>
    </w:p>
    <w:p w:rsidR="001B1DFF" w:rsidRPr="00CF0A15" w:rsidRDefault="001B1DFF" w:rsidP="00D66C14">
      <w:pPr>
        <w:pStyle w:val="affffffff5"/>
        <w:rPr>
          <w:sz w:val="18"/>
          <w:szCs w:val="18"/>
        </w:rPr>
      </w:pPr>
      <w:r w:rsidRPr="00CF0A15">
        <w:rPr>
          <w:sz w:val="18"/>
          <w:szCs w:val="18"/>
        </w:rPr>
        <w:t>Плотность населения установлена с учетом обеспеченности парковочными местами в соответствии с таблицей (</w:t>
      </w:r>
      <w:fldSimple w:instr=" REF _Ref138402684 \h  \* MERGEFORMAT ">
        <w:r w:rsidR="00D64A4F" w:rsidRPr="00D64A4F">
          <w:rPr>
            <w:sz w:val="18"/>
            <w:szCs w:val="18"/>
          </w:rPr>
          <w:t>Таблица 12</w:t>
        </w:r>
      </w:fldSimple>
      <w:r w:rsidRPr="00CF0A15">
        <w:rPr>
          <w:sz w:val="18"/>
          <w:szCs w:val="18"/>
        </w:rPr>
        <w:t>) настоящих МНГП.</w:t>
      </w:r>
    </w:p>
    <w:p w:rsidR="001B1DFF" w:rsidRPr="00CF0A15" w:rsidRDefault="001B1DFF" w:rsidP="00D66C14">
      <w:pPr>
        <w:pStyle w:val="affffffff5"/>
        <w:rPr>
          <w:sz w:val="18"/>
          <w:szCs w:val="18"/>
        </w:rPr>
      </w:pPr>
      <w:r w:rsidRPr="00CF0A15">
        <w:rPr>
          <w:sz w:val="18"/>
          <w:szCs w:val="18"/>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D66C14" w:rsidRPr="00CF0A15" w:rsidRDefault="00D66C14" w:rsidP="001B1DFF">
      <w:pPr>
        <w:suppressAutoHyphens/>
        <w:autoSpaceDE w:val="0"/>
        <w:autoSpaceDN w:val="0"/>
        <w:adjustRightInd w:val="0"/>
        <w:contextualSpacing/>
        <w:rPr>
          <w:sz w:val="18"/>
          <w:szCs w:val="18"/>
        </w:rPr>
      </w:pPr>
    </w:p>
    <w:p w:rsidR="001B1DFF" w:rsidRPr="00372AA2" w:rsidRDefault="001B1DFF" w:rsidP="001B1DFF">
      <w:pPr>
        <w:suppressAutoHyphens/>
        <w:autoSpaceDE w:val="0"/>
        <w:autoSpaceDN w:val="0"/>
        <w:adjustRightInd w:val="0"/>
        <w:contextualSpacing/>
        <w:rPr>
          <w:b/>
          <w:bCs/>
          <w:sz w:val="20"/>
          <w:szCs w:val="20"/>
        </w:rPr>
        <w:sectPr w:rsidR="001B1DFF" w:rsidRPr="00372AA2" w:rsidSect="007D3CF3">
          <w:pgSz w:w="16838" w:h="11906" w:orient="landscape"/>
          <w:pgMar w:top="851" w:right="851" w:bottom="1701" w:left="851" w:header="709" w:footer="709" w:gutter="0"/>
          <w:cols w:space="708"/>
          <w:docGrid w:linePitch="360"/>
        </w:sectPr>
      </w:pPr>
    </w:p>
    <w:p w:rsidR="00035866" w:rsidRPr="00372AA2" w:rsidRDefault="006B30D8" w:rsidP="00233396">
      <w:pPr>
        <w:pStyle w:val="3"/>
        <w:spacing w:before="240"/>
      </w:pPr>
      <w:bookmarkStart w:id="204" w:name="_Toc162278294"/>
      <w:bookmarkEnd w:id="203"/>
      <w:r w:rsidRPr="00372AA2">
        <w:lastRenderedPageBreak/>
        <w:t>В области благоустройства и массового отдыха</w:t>
      </w:r>
      <w:r w:rsidR="00195F3B" w:rsidRPr="00372AA2">
        <w:t xml:space="preserve"> </w:t>
      </w:r>
      <w:r w:rsidR="00195F3B" w:rsidRPr="00372AA2">
        <w:rPr>
          <w:i/>
          <w:sz w:val="24"/>
          <w:szCs w:val="24"/>
        </w:rPr>
        <w:t xml:space="preserve">[см. п. </w:t>
      </w:r>
      <w:r w:rsidR="00195F3B" w:rsidRPr="00372AA2">
        <w:rPr>
          <w:i/>
          <w:sz w:val="24"/>
          <w:szCs w:val="24"/>
          <w:lang w:val="en-US"/>
        </w:rPr>
        <w:t>VI</w:t>
      </w:r>
      <w:r w:rsidR="00195F3B" w:rsidRPr="00372AA2">
        <w:rPr>
          <w:i/>
          <w:sz w:val="24"/>
          <w:szCs w:val="24"/>
        </w:rPr>
        <w:t xml:space="preserve"> требований к заполнению нормативов градостроительного проектирования]</w:t>
      </w:r>
      <w:bookmarkEnd w:id="204"/>
      <w:r w:rsidR="00195F3B" w:rsidRPr="00372AA2">
        <w:rPr>
          <w:i/>
          <w:sz w:val="24"/>
          <w:szCs w:val="24"/>
        </w:rPr>
        <w:t xml:space="preserve"> </w:t>
      </w:r>
    </w:p>
    <w:p w:rsidR="00035866" w:rsidRDefault="00233396" w:rsidP="00233396">
      <w:pPr>
        <w:pStyle w:val="af1"/>
      </w:pPr>
      <w:bookmarkStart w:id="205" w:name="_Ref138615122"/>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10</w:t>
      </w:r>
      <w:r w:rsidR="005E362A" w:rsidRPr="00372AA2">
        <w:rPr>
          <w:noProof/>
        </w:rPr>
        <w:fldChar w:fldCharType="end"/>
      </w:r>
      <w:bookmarkEnd w:id="205"/>
      <w:r w:rsidRPr="00372AA2">
        <w:t xml:space="preserve"> </w:t>
      </w:r>
      <w:r w:rsidR="00035866" w:rsidRPr="00372AA2">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2268"/>
        <w:gridCol w:w="2835"/>
        <w:gridCol w:w="1701"/>
        <w:gridCol w:w="2268"/>
      </w:tblGrid>
      <w:tr w:rsidR="00AB70C9" w:rsidRPr="006B2640" w:rsidTr="00CB4BC7">
        <w:trPr>
          <w:trHeight w:val="83"/>
          <w:tblHeader/>
        </w:trPr>
        <w:tc>
          <w:tcPr>
            <w:tcW w:w="426" w:type="dxa"/>
            <w:vMerge w:val="restart"/>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cs="Times New Roman"/>
                <w:b/>
              </w:rPr>
              <w:t>№ п/п</w:t>
            </w:r>
          </w:p>
        </w:tc>
        <w:tc>
          <w:tcPr>
            <w:tcW w:w="2268" w:type="dxa"/>
            <w:vMerge w:val="restart"/>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b/>
              </w:rPr>
              <w:t>Наименование вида объекта</w:t>
            </w:r>
          </w:p>
        </w:tc>
        <w:tc>
          <w:tcPr>
            <w:tcW w:w="2835" w:type="dxa"/>
            <w:vMerge w:val="restart"/>
            <w:tcMar>
              <w:top w:w="28" w:type="dxa"/>
              <w:bottom w:w="28" w:type="dxa"/>
            </w:tcMar>
            <w:vAlign w:val="center"/>
          </w:tcPr>
          <w:p w:rsidR="00AB70C9" w:rsidRPr="006B2640" w:rsidRDefault="00AB70C9" w:rsidP="00CB4BC7">
            <w:pPr>
              <w:pStyle w:val="ConsPlusNormal"/>
              <w:ind w:firstLine="142"/>
              <w:jc w:val="center"/>
              <w:rPr>
                <w:rFonts w:ascii="Times New Roman" w:hAnsi="Times New Roman"/>
                <w:b/>
              </w:rPr>
            </w:pPr>
            <w:r w:rsidRPr="006B2640">
              <w:rPr>
                <w:rFonts w:ascii="Times New Roman" w:hAnsi="Times New Roman"/>
                <w:b/>
              </w:rPr>
              <w:t xml:space="preserve">Наименование нормируемого расчетного показателя, </w:t>
            </w:r>
          </w:p>
          <w:p w:rsidR="00AB70C9" w:rsidRPr="006B2640" w:rsidRDefault="00AB70C9" w:rsidP="00CB4BC7">
            <w:pPr>
              <w:pStyle w:val="ConsPlusNormal"/>
              <w:ind w:firstLine="142"/>
              <w:jc w:val="center"/>
              <w:rPr>
                <w:rFonts w:ascii="Times New Roman" w:hAnsi="Times New Roman"/>
                <w:b/>
              </w:rPr>
            </w:pPr>
            <w:r w:rsidRPr="006B2640">
              <w:rPr>
                <w:rFonts w:ascii="Times New Roman" w:hAnsi="Times New Roman"/>
                <w:b/>
              </w:rPr>
              <w:t>единица измерения</w:t>
            </w:r>
          </w:p>
        </w:tc>
        <w:tc>
          <w:tcPr>
            <w:tcW w:w="3969" w:type="dxa"/>
            <w:gridSpan w:val="2"/>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r w:rsidRPr="006B2640">
              <w:rPr>
                <w:rFonts w:ascii="Times New Roman" w:hAnsi="Times New Roman"/>
                <w:b/>
              </w:rPr>
              <w:t>Значение расчетного показателя</w:t>
            </w:r>
          </w:p>
        </w:tc>
      </w:tr>
      <w:tr w:rsidR="00AB70C9" w:rsidRPr="006B2640" w:rsidTr="00AB70C9">
        <w:trPr>
          <w:trHeight w:val="83"/>
          <w:tblHeader/>
        </w:trPr>
        <w:tc>
          <w:tcPr>
            <w:tcW w:w="426" w:type="dxa"/>
            <w:vMerge/>
          </w:tcPr>
          <w:p w:rsidR="00AB70C9" w:rsidRPr="006B2640" w:rsidRDefault="00AB70C9" w:rsidP="00CB4BC7">
            <w:pPr>
              <w:pStyle w:val="ConsPlusNormal"/>
              <w:ind w:firstLine="0"/>
              <w:jc w:val="center"/>
              <w:rPr>
                <w:rFonts w:ascii="Times New Roman" w:hAnsi="Times New Roman" w:cs="Times New Roman"/>
                <w:b/>
              </w:rPr>
            </w:pPr>
          </w:p>
        </w:tc>
        <w:tc>
          <w:tcPr>
            <w:tcW w:w="2268" w:type="dxa"/>
            <w:vMerge/>
            <w:tcMar>
              <w:top w:w="28" w:type="dxa"/>
              <w:bottom w:w="28" w:type="dxa"/>
            </w:tcMar>
            <w:vAlign w:val="center"/>
          </w:tcPr>
          <w:p w:rsidR="00AB70C9" w:rsidRPr="006B2640" w:rsidRDefault="00AB70C9" w:rsidP="00CB4BC7">
            <w:pPr>
              <w:pStyle w:val="ConsPlusNormal"/>
              <w:ind w:firstLine="0"/>
              <w:jc w:val="center"/>
              <w:rPr>
                <w:rFonts w:ascii="Times New Roman" w:hAnsi="Times New Roman"/>
                <w:b/>
              </w:rPr>
            </w:pPr>
          </w:p>
        </w:tc>
        <w:tc>
          <w:tcPr>
            <w:tcW w:w="2835" w:type="dxa"/>
            <w:vMerge/>
            <w:tcMar>
              <w:top w:w="28" w:type="dxa"/>
              <w:bottom w:w="28" w:type="dxa"/>
            </w:tcMar>
            <w:vAlign w:val="center"/>
          </w:tcPr>
          <w:p w:rsidR="00AB70C9" w:rsidRPr="006B2640" w:rsidRDefault="00AB70C9" w:rsidP="00CB4BC7">
            <w:pPr>
              <w:pStyle w:val="ConsPlusNormal"/>
              <w:ind w:firstLine="142"/>
              <w:jc w:val="center"/>
              <w:rPr>
                <w:rFonts w:ascii="Times New Roman" w:hAnsi="Times New Roman"/>
                <w:b/>
              </w:rPr>
            </w:pPr>
          </w:p>
        </w:tc>
        <w:tc>
          <w:tcPr>
            <w:tcW w:w="1701" w:type="dxa"/>
            <w:tcMar>
              <w:top w:w="28" w:type="dxa"/>
              <w:bottom w:w="28" w:type="dxa"/>
            </w:tcMar>
            <w:vAlign w:val="center"/>
          </w:tcPr>
          <w:p w:rsidR="005B31EB" w:rsidRPr="00B70081" w:rsidRDefault="005B31EB" w:rsidP="005B31EB">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AB70C9" w:rsidRPr="006B2640" w:rsidRDefault="005B31EB" w:rsidP="005B31EB">
            <w:pPr>
              <w:pStyle w:val="ConsPlusNormal"/>
              <w:ind w:firstLine="0"/>
              <w:jc w:val="center"/>
              <w:rPr>
                <w:rFonts w:ascii="Times New Roman" w:hAnsi="Times New Roman"/>
                <w:b/>
              </w:rPr>
            </w:pPr>
            <w:r w:rsidRPr="00B70081">
              <w:rPr>
                <w:rFonts w:ascii="Sylfaen" w:hAnsi="Sylfaen" w:cs="Sylfaen"/>
                <w:b/>
              </w:rPr>
              <w:t>муниципального района</w:t>
            </w:r>
          </w:p>
        </w:tc>
        <w:tc>
          <w:tcPr>
            <w:tcW w:w="2268" w:type="dxa"/>
            <w:vAlign w:val="center"/>
          </w:tcPr>
          <w:p w:rsidR="005B31EB" w:rsidRPr="00B70081" w:rsidRDefault="005B31EB" w:rsidP="005B31EB">
            <w:pPr>
              <w:autoSpaceDE w:val="0"/>
              <w:autoSpaceDN w:val="0"/>
              <w:adjustRightInd w:val="0"/>
              <w:rPr>
                <w:rFonts w:ascii="Sylfaen" w:hAnsi="Sylfaen" w:cs="Sylfaen"/>
                <w:b/>
                <w:sz w:val="20"/>
                <w:szCs w:val="20"/>
              </w:rPr>
            </w:pPr>
            <w:r>
              <w:rPr>
                <w:rFonts w:ascii="Sylfaen" w:hAnsi="Sylfaen" w:cs="Sylfaen"/>
                <w:b/>
                <w:sz w:val="20"/>
                <w:szCs w:val="20"/>
              </w:rPr>
              <w:t xml:space="preserve">                </w:t>
            </w:r>
            <w:r w:rsidRPr="00B70081">
              <w:rPr>
                <w:rFonts w:ascii="Sylfaen" w:hAnsi="Sylfaen" w:cs="Sylfaen"/>
                <w:b/>
                <w:sz w:val="20"/>
                <w:szCs w:val="20"/>
              </w:rPr>
              <w:t>ОМЗ</w:t>
            </w:r>
          </w:p>
          <w:p w:rsidR="00AB70C9" w:rsidRPr="006B2640" w:rsidRDefault="005B31EB" w:rsidP="005B31EB">
            <w:pPr>
              <w:pStyle w:val="ConsPlusNormal"/>
              <w:ind w:firstLine="0"/>
              <w:jc w:val="center"/>
              <w:rPr>
                <w:rFonts w:ascii="Times New Roman" w:hAnsi="Times New Roman"/>
                <w:b/>
              </w:rPr>
            </w:pPr>
            <w:r w:rsidRPr="00B70081">
              <w:rPr>
                <w:rFonts w:ascii="Sylfaen" w:hAnsi="Sylfaen" w:cs="Sylfaen"/>
                <w:b/>
              </w:rPr>
              <w:t>сельского поселения</w:t>
            </w:r>
          </w:p>
        </w:tc>
      </w:tr>
    </w:tbl>
    <w:p w:rsidR="00AB70C9" w:rsidRPr="006B2640" w:rsidRDefault="00AB70C9" w:rsidP="00AB70C9">
      <w:pPr>
        <w:pStyle w:val="ConsPlusNormal"/>
        <w:spacing w:line="24" w:lineRule="auto"/>
        <w:ind w:firstLine="0"/>
        <w:jc w:val="both"/>
        <w:rPr>
          <w:rFonts w:ascii="Times New Roman" w:hAnsi="Times New Roman" w:cs="Times New Roman"/>
          <w:b/>
          <w:sz w:val="22"/>
          <w:szCs w:val="22"/>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2268"/>
        <w:gridCol w:w="2835"/>
        <w:gridCol w:w="1701"/>
        <w:gridCol w:w="992"/>
        <w:gridCol w:w="142"/>
        <w:gridCol w:w="1134"/>
      </w:tblGrid>
      <w:tr w:rsidR="00AB70C9" w:rsidRPr="006B2640" w:rsidTr="00AB70C9">
        <w:trPr>
          <w:trHeight w:val="57"/>
          <w:tblHeader/>
        </w:trPr>
        <w:tc>
          <w:tcPr>
            <w:tcW w:w="426" w:type="dxa"/>
          </w:tcPr>
          <w:p w:rsidR="00AB70C9" w:rsidRPr="006B2640" w:rsidRDefault="00AB70C9" w:rsidP="00CB4BC7">
            <w:pPr>
              <w:pStyle w:val="ConsPlusNormal"/>
              <w:ind w:firstLine="0"/>
              <w:jc w:val="center"/>
              <w:rPr>
                <w:rFonts w:ascii="Times New Roman" w:hAnsi="Times New Roman" w:cs="Times New Roman"/>
                <w:bCs/>
              </w:rPr>
            </w:pPr>
            <w:r w:rsidRPr="006B2640">
              <w:rPr>
                <w:rFonts w:ascii="Times New Roman" w:hAnsi="Times New Roman" w:cs="Times New Roman"/>
                <w:bCs/>
              </w:rPr>
              <w:t>1</w:t>
            </w:r>
          </w:p>
        </w:tc>
        <w:tc>
          <w:tcPr>
            <w:tcW w:w="2268" w:type="dxa"/>
            <w:tcMar>
              <w:top w:w="28" w:type="dxa"/>
              <w:bottom w:w="28" w:type="dxa"/>
            </w:tcMar>
            <w:vAlign w:val="center"/>
          </w:tcPr>
          <w:p w:rsidR="00AB70C9" w:rsidRPr="006B2640" w:rsidRDefault="00AB70C9" w:rsidP="00CB4BC7">
            <w:pPr>
              <w:pStyle w:val="ConsPlusNormal"/>
              <w:ind w:firstLine="142"/>
              <w:jc w:val="center"/>
              <w:rPr>
                <w:rFonts w:ascii="Times New Roman" w:hAnsi="Times New Roman"/>
                <w:bCs/>
              </w:rPr>
            </w:pPr>
            <w:r w:rsidRPr="006B2640">
              <w:rPr>
                <w:rFonts w:ascii="Times New Roman" w:hAnsi="Times New Roman"/>
                <w:bCs/>
              </w:rPr>
              <w:t>2</w:t>
            </w:r>
          </w:p>
        </w:tc>
        <w:tc>
          <w:tcPr>
            <w:tcW w:w="2835" w:type="dxa"/>
            <w:tcMar>
              <w:top w:w="28" w:type="dxa"/>
              <w:bottom w:w="28" w:type="dxa"/>
            </w:tcMar>
            <w:vAlign w:val="center"/>
          </w:tcPr>
          <w:p w:rsidR="00AB70C9" w:rsidRPr="006B2640" w:rsidRDefault="00AB70C9" w:rsidP="00CB4BC7">
            <w:pPr>
              <w:pStyle w:val="ConsPlusNormal"/>
              <w:ind w:firstLine="142"/>
              <w:jc w:val="center"/>
              <w:rPr>
                <w:rFonts w:ascii="Times New Roman" w:hAnsi="Times New Roman"/>
                <w:bCs/>
              </w:rPr>
            </w:pPr>
            <w:r w:rsidRPr="006B2640">
              <w:rPr>
                <w:rFonts w:ascii="Times New Roman" w:hAnsi="Times New Roman"/>
                <w:bCs/>
              </w:rPr>
              <w:t>3</w:t>
            </w:r>
          </w:p>
        </w:tc>
        <w:tc>
          <w:tcPr>
            <w:tcW w:w="1701" w:type="dxa"/>
            <w:tcMar>
              <w:top w:w="28" w:type="dxa"/>
              <w:bottom w:w="28" w:type="dxa"/>
            </w:tcMar>
            <w:vAlign w:val="center"/>
          </w:tcPr>
          <w:p w:rsidR="00AB70C9" w:rsidRPr="006B2640" w:rsidRDefault="00AB70C9" w:rsidP="00CB4BC7">
            <w:pPr>
              <w:pStyle w:val="ConsPlusNormal"/>
              <w:ind w:firstLine="0"/>
              <w:jc w:val="center"/>
              <w:rPr>
                <w:rFonts w:ascii="Times New Roman" w:hAnsi="Times New Roman"/>
                <w:bCs/>
              </w:rPr>
            </w:pPr>
            <w:r w:rsidRPr="006B2640">
              <w:rPr>
                <w:rFonts w:ascii="Times New Roman" w:hAnsi="Times New Roman"/>
                <w:bCs/>
              </w:rPr>
              <w:t>4</w:t>
            </w:r>
          </w:p>
        </w:tc>
        <w:tc>
          <w:tcPr>
            <w:tcW w:w="2268" w:type="dxa"/>
            <w:gridSpan w:val="3"/>
            <w:vAlign w:val="center"/>
          </w:tcPr>
          <w:p w:rsidR="00AB70C9" w:rsidRPr="006B2640" w:rsidRDefault="00AB70C9" w:rsidP="00CB4BC7">
            <w:pPr>
              <w:pStyle w:val="ConsPlusNormal"/>
              <w:ind w:firstLine="0"/>
              <w:jc w:val="center"/>
              <w:rPr>
                <w:rFonts w:ascii="Times New Roman" w:hAnsi="Times New Roman"/>
                <w:bCs/>
              </w:rPr>
            </w:pPr>
            <w:r>
              <w:rPr>
                <w:rFonts w:ascii="Times New Roman" w:hAnsi="Times New Roman"/>
                <w:bCs/>
              </w:rPr>
              <w:t>5</w:t>
            </w:r>
          </w:p>
        </w:tc>
      </w:tr>
      <w:tr w:rsidR="00AB70C9" w:rsidRPr="006B2640" w:rsidTr="005B31EB">
        <w:trPr>
          <w:trHeight w:val="4626"/>
        </w:trPr>
        <w:tc>
          <w:tcPr>
            <w:tcW w:w="426" w:type="dxa"/>
          </w:tcPr>
          <w:p w:rsidR="00AB70C9" w:rsidRPr="006B2640" w:rsidRDefault="00AB70C9" w:rsidP="00CB4BC7">
            <w:pPr>
              <w:pStyle w:val="ConsPlusNormal"/>
              <w:ind w:firstLine="0"/>
              <w:rPr>
                <w:rFonts w:ascii="Times New Roman" w:hAnsi="Times New Roman"/>
              </w:rPr>
            </w:pPr>
            <w:r w:rsidRPr="006B2640">
              <w:rPr>
                <w:rFonts w:ascii="Times New Roman" w:hAnsi="Times New Roman"/>
              </w:rPr>
              <w:t>1</w:t>
            </w:r>
          </w:p>
        </w:tc>
        <w:tc>
          <w:tcPr>
            <w:tcW w:w="2268" w:type="dxa"/>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Озелененные территории общего пользования [1,2]</w:t>
            </w:r>
          </w:p>
        </w:tc>
        <w:tc>
          <w:tcPr>
            <w:tcW w:w="2835" w:type="dxa"/>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 xml:space="preserve">Уровень обеспеченности озелененными территориями общего пользования, кв. м на человека [3,4,8]  </w:t>
            </w:r>
          </w:p>
        </w:tc>
        <w:tc>
          <w:tcPr>
            <w:tcW w:w="1701" w:type="dxa"/>
            <w:tcMar>
              <w:top w:w="28" w:type="dxa"/>
              <w:bottom w:w="28" w:type="dxa"/>
            </w:tcMar>
          </w:tcPr>
          <w:p w:rsidR="00AB70C9" w:rsidRPr="006B2640" w:rsidRDefault="00283476" w:rsidP="00283476">
            <w:pPr>
              <w:pStyle w:val="ConsPlusNormal"/>
              <w:ind w:firstLine="0"/>
              <w:jc w:val="center"/>
              <w:rPr>
                <w:rFonts w:ascii="Times New Roman" w:hAnsi="Times New Roman"/>
              </w:rPr>
            </w:pPr>
            <w:r>
              <w:rPr>
                <w:rFonts w:ascii="Times New Roman" w:hAnsi="Times New Roman"/>
              </w:rPr>
              <w:t>-</w:t>
            </w:r>
          </w:p>
        </w:tc>
        <w:tc>
          <w:tcPr>
            <w:tcW w:w="1134" w:type="dxa"/>
            <w:gridSpan w:val="2"/>
          </w:tcPr>
          <w:p w:rsidR="00AB70C9" w:rsidRPr="006B2640" w:rsidRDefault="00AB70C9" w:rsidP="00AB70C9">
            <w:pPr>
              <w:pStyle w:val="ConsPlusNormal"/>
              <w:ind w:firstLine="0"/>
              <w:rPr>
                <w:rFonts w:ascii="Times New Roman" w:hAnsi="Times New Roman"/>
              </w:rPr>
            </w:pPr>
            <w:r w:rsidRPr="006B2640">
              <w:rPr>
                <w:rFonts w:ascii="Times New Roman" w:hAnsi="Times New Roman"/>
              </w:rPr>
              <w:t xml:space="preserve">Южный </w:t>
            </w:r>
          </w:p>
          <w:p w:rsidR="00AB70C9" w:rsidRPr="006B2640" w:rsidRDefault="00AB70C9" w:rsidP="00AB70C9">
            <w:pPr>
              <w:pStyle w:val="ConsPlusNormal"/>
              <w:ind w:firstLine="0"/>
              <w:rPr>
                <w:rFonts w:ascii="Times New Roman" w:hAnsi="Times New Roman"/>
              </w:rPr>
            </w:pPr>
            <w:r w:rsidRPr="006B2640">
              <w:rPr>
                <w:rFonts w:ascii="Times New Roman" w:hAnsi="Times New Roman"/>
              </w:rPr>
              <w:t>макрорайон</w:t>
            </w:r>
          </w:p>
        </w:tc>
        <w:tc>
          <w:tcPr>
            <w:tcW w:w="1134" w:type="dxa"/>
          </w:tcPr>
          <w:p w:rsidR="00AB70C9" w:rsidRPr="006B2640" w:rsidRDefault="00AB70C9" w:rsidP="00AB70C9">
            <w:pPr>
              <w:pStyle w:val="ConsPlusNormal"/>
              <w:ind w:firstLine="0"/>
              <w:rPr>
                <w:rFonts w:ascii="Times New Roman" w:hAnsi="Times New Roman"/>
              </w:rPr>
            </w:pPr>
            <w:r w:rsidRPr="006B2640">
              <w:rPr>
                <w:rFonts w:ascii="Times New Roman" w:hAnsi="Times New Roman" w:cs="Times New Roman"/>
              </w:rPr>
              <w:t>сельские поселения – 12</w:t>
            </w:r>
          </w:p>
        </w:tc>
      </w:tr>
      <w:tr w:rsidR="00AB70C9" w:rsidRPr="006B2640" w:rsidTr="00AB70C9">
        <w:trPr>
          <w:trHeight w:val="297"/>
        </w:trPr>
        <w:tc>
          <w:tcPr>
            <w:tcW w:w="426" w:type="dxa"/>
            <w:vMerge w:val="restart"/>
          </w:tcPr>
          <w:p w:rsidR="00AB70C9" w:rsidRPr="006B2640" w:rsidRDefault="00AB70C9" w:rsidP="00CB4BC7">
            <w:pPr>
              <w:pStyle w:val="ConsPlusNormal"/>
              <w:ind w:firstLine="0"/>
              <w:rPr>
                <w:rFonts w:ascii="Times New Roman" w:hAnsi="Times New Roman"/>
              </w:rPr>
            </w:pPr>
            <w:r w:rsidRPr="006B2640">
              <w:rPr>
                <w:rFonts w:ascii="Times New Roman" w:hAnsi="Times New Roman"/>
              </w:rPr>
              <w:t>2</w:t>
            </w:r>
          </w:p>
        </w:tc>
        <w:tc>
          <w:tcPr>
            <w:tcW w:w="2268" w:type="dxa"/>
            <w:vMerge w:val="restart"/>
            <w:tcMar>
              <w:top w:w="28" w:type="dxa"/>
              <w:bottom w:w="28" w:type="dxa"/>
            </w:tcMar>
          </w:tcPr>
          <w:p w:rsidR="00AB70C9" w:rsidRPr="006B2640" w:rsidRDefault="00AB70C9" w:rsidP="00CB4BC7">
            <w:pPr>
              <w:pStyle w:val="ConsPlusNormal"/>
              <w:ind w:firstLine="0"/>
              <w:rPr>
                <w:rFonts w:ascii="Times New Roman" w:hAnsi="Times New Roman"/>
              </w:rPr>
            </w:pPr>
            <w:r w:rsidRPr="006B2640">
              <w:rPr>
                <w:rFonts w:ascii="Times New Roman" w:hAnsi="Times New Roman"/>
              </w:rPr>
              <w:t>Парки</w:t>
            </w:r>
          </w:p>
        </w:tc>
        <w:tc>
          <w:tcPr>
            <w:tcW w:w="2835" w:type="dxa"/>
            <w:tcMar>
              <w:top w:w="28" w:type="dxa"/>
              <w:bottom w:w="28" w:type="dxa"/>
            </w:tcMar>
          </w:tcPr>
          <w:p w:rsidR="00AB70C9" w:rsidRPr="006B2640" w:rsidRDefault="00AB70C9"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AB70C9" w:rsidRPr="006B2640" w:rsidRDefault="00AB70C9" w:rsidP="00283476">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AB70C9" w:rsidRPr="006B2640" w:rsidRDefault="00AB70C9" w:rsidP="00CB4BC7">
            <w:pPr>
              <w:pStyle w:val="ConsPlusNormal"/>
              <w:ind w:firstLine="0"/>
              <w:jc w:val="center"/>
              <w:rPr>
                <w:rFonts w:ascii="Times New Roman" w:hAnsi="Times New Roman" w:cs="Times New Roman"/>
              </w:rPr>
            </w:pPr>
            <w:r>
              <w:rPr>
                <w:rFonts w:ascii="Times New Roman" w:hAnsi="Times New Roman" w:cs="Times New Roman"/>
              </w:rPr>
              <w:t>2</w:t>
            </w:r>
          </w:p>
        </w:tc>
      </w:tr>
      <w:tr w:rsidR="00AB70C9" w:rsidRPr="006B2640" w:rsidTr="00AB70C9">
        <w:trPr>
          <w:trHeight w:val="297"/>
        </w:trPr>
        <w:tc>
          <w:tcPr>
            <w:tcW w:w="426" w:type="dxa"/>
            <w:vMerge/>
          </w:tcPr>
          <w:p w:rsidR="00AB70C9" w:rsidRPr="006B2640" w:rsidRDefault="00AB70C9" w:rsidP="00CB4BC7">
            <w:pPr>
              <w:pStyle w:val="ConsPlusNormal"/>
              <w:ind w:firstLine="0"/>
              <w:rPr>
                <w:rFonts w:ascii="Times New Roman" w:hAnsi="Times New Roman"/>
              </w:rPr>
            </w:pPr>
          </w:p>
        </w:tc>
        <w:tc>
          <w:tcPr>
            <w:tcW w:w="2268" w:type="dxa"/>
            <w:vMerge/>
            <w:tcMar>
              <w:top w:w="28" w:type="dxa"/>
              <w:bottom w:w="28" w:type="dxa"/>
            </w:tcMar>
          </w:tcPr>
          <w:p w:rsidR="00AB70C9" w:rsidRPr="006B2640" w:rsidRDefault="00AB70C9" w:rsidP="00CB4BC7">
            <w:pPr>
              <w:pStyle w:val="ConsPlusNormal"/>
              <w:ind w:firstLine="0"/>
              <w:rPr>
                <w:rFonts w:ascii="Times New Roman" w:hAnsi="Times New Roman"/>
              </w:rPr>
            </w:pPr>
          </w:p>
        </w:tc>
        <w:tc>
          <w:tcPr>
            <w:tcW w:w="2835" w:type="dxa"/>
            <w:tcMar>
              <w:top w:w="28" w:type="dxa"/>
              <w:bottom w:w="28" w:type="dxa"/>
            </w:tcMar>
          </w:tcPr>
          <w:p w:rsidR="00AB70C9" w:rsidRPr="006B2640" w:rsidRDefault="00AB70C9" w:rsidP="00CB4BC7">
            <w:pPr>
              <w:pStyle w:val="101"/>
              <w:rPr>
                <w:szCs w:val="20"/>
              </w:rPr>
            </w:pPr>
            <w:r w:rsidRPr="006B2640">
              <w:rPr>
                <w:szCs w:val="20"/>
              </w:rPr>
              <w:t>Территориальная доступность, минут [5]</w:t>
            </w:r>
          </w:p>
        </w:tc>
        <w:tc>
          <w:tcPr>
            <w:tcW w:w="1701" w:type="dxa"/>
            <w:tcMar>
              <w:top w:w="28" w:type="dxa"/>
              <w:bottom w:w="28" w:type="dxa"/>
            </w:tcMar>
          </w:tcPr>
          <w:p w:rsidR="00AB70C9" w:rsidRPr="006B2640" w:rsidRDefault="00283476" w:rsidP="00283476">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AB70C9" w:rsidRPr="006B2640" w:rsidRDefault="00AB70C9" w:rsidP="00CB4BC7">
            <w:pPr>
              <w:pStyle w:val="ConsPlusNormal"/>
              <w:ind w:firstLine="0"/>
              <w:rPr>
                <w:rFonts w:ascii="Times New Roman" w:hAnsi="Times New Roman" w:cs="Times New Roman"/>
              </w:rPr>
            </w:pPr>
            <w:r w:rsidRPr="006B2640">
              <w:rPr>
                <w:rFonts w:ascii="Times New Roman" w:hAnsi="Times New Roman" w:cs="Times New Roman"/>
              </w:rPr>
              <w:t>Для административного центра транспортная доступность – 15; для прочих населенных пунктов транспортная доступность – 30</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3</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Скверы (бульвары, сады)</w:t>
            </w:r>
          </w:p>
        </w:tc>
        <w:tc>
          <w:tcPr>
            <w:tcW w:w="2835" w:type="dxa"/>
            <w:tcMar>
              <w:top w:w="28" w:type="dxa"/>
              <w:bottom w:w="28" w:type="dxa"/>
            </w:tcMar>
          </w:tcPr>
          <w:p w:rsidR="00283476" w:rsidRPr="006B2640" w:rsidRDefault="00283476"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0,2</w:t>
            </w:r>
          </w:p>
        </w:tc>
      </w:tr>
      <w:tr w:rsidR="00283476" w:rsidRPr="006B2640" w:rsidTr="00283476">
        <w:trPr>
          <w:trHeight w:val="3648"/>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Территориальная доступность,</w:t>
            </w:r>
          </w:p>
          <w:p w:rsidR="00283476" w:rsidRPr="006B2640" w:rsidRDefault="00283476" w:rsidP="00CB4BC7">
            <w:pPr>
              <w:pStyle w:val="101"/>
              <w:rPr>
                <w:szCs w:val="20"/>
              </w:rPr>
            </w:pPr>
            <w:r w:rsidRPr="006B2640">
              <w:rPr>
                <w:szCs w:val="20"/>
              </w:rPr>
              <w:t>минут (метров) [6]</w:t>
            </w:r>
          </w:p>
        </w:tc>
        <w:tc>
          <w:tcPr>
            <w:tcW w:w="1701" w:type="dxa"/>
            <w:tcMar>
              <w:top w:w="28" w:type="dxa"/>
              <w:bottom w:w="28" w:type="dxa"/>
            </w:tcMar>
          </w:tcPr>
          <w:p w:rsidR="00283476" w:rsidRPr="006B2640" w:rsidRDefault="00283476" w:rsidP="00283476">
            <w:pPr>
              <w:pStyle w:val="ConsPlusNormal"/>
              <w:ind w:firstLine="0"/>
              <w:jc w:val="center"/>
              <w:rPr>
                <w:rFonts w:ascii="Times New Roman" w:hAnsi="Times New Roman"/>
              </w:rPr>
            </w:pPr>
            <w:r>
              <w:rPr>
                <w:rFonts w:ascii="Times New Roman" w:hAnsi="Times New Roman"/>
              </w:rPr>
              <w:t>-</w:t>
            </w:r>
          </w:p>
        </w:tc>
        <w:tc>
          <w:tcPr>
            <w:tcW w:w="992" w:type="dxa"/>
          </w:tcPr>
          <w:p w:rsidR="00283476" w:rsidRPr="006B2640" w:rsidRDefault="00283476" w:rsidP="00283476">
            <w:pPr>
              <w:pStyle w:val="ConsPlusNormal"/>
              <w:ind w:firstLine="0"/>
              <w:rPr>
                <w:rFonts w:ascii="Times New Roman" w:hAnsi="Times New Roman"/>
              </w:rPr>
            </w:pPr>
            <w:r w:rsidRPr="006B2640">
              <w:rPr>
                <w:rFonts w:ascii="Times New Roman" w:hAnsi="Times New Roman"/>
              </w:rPr>
              <w:t>Южный макрорайон</w:t>
            </w:r>
          </w:p>
        </w:tc>
        <w:tc>
          <w:tcPr>
            <w:tcW w:w="1276" w:type="dxa"/>
            <w:gridSpan w:val="2"/>
            <w:tcMar>
              <w:top w:w="28" w:type="dxa"/>
              <w:bottom w:w="28" w:type="dxa"/>
            </w:tcMar>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 xml:space="preserve">для административного центра пешеходная доступность – 30 (2000); </w:t>
            </w:r>
          </w:p>
          <w:p w:rsidR="00283476" w:rsidRPr="006B2640" w:rsidRDefault="00283476" w:rsidP="00886E3E">
            <w:pPr>
              <w:pStyle w:val="ConsPlusNormal"/>
              <w:ind w:firstLine="0"/>
              <w:rPr>
                <w:rFonts w:ascii="Times New Roman" w:hAnsi="Times New Roman" w:cs="Times New Roman"/>
              </w:rPr>
            </w:pPr>
            <w:r w:rsidRPr="006B2640">
              <w:rPr>
                <w:rFonts w:ascii="Times New Roman" w:hAnsi="Times New Roman" w:cs="Times New Roman"/>
              </w:rPr>
              <w:t>для прочих населенных пунктов с численностью населения свыше 500 человек транспортная доступность – 15</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4</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Площадки отдыха населения</w:t>
            </w:r>
          </w:p>
        </w:tc>
        <w:tc>
          <w:tcPr>
            <w:tcW w:w="2835" w:type="dxa"/>
            <w:tcMar>
              <w:top w:w="28" w:type="dxa"/>
              <w:bottom w:w="28" w:type="dxa"/>
            </w:tcMar>
          </w:tcPr>
          <w:p w:rsidR="00283476" w:rsidRPr="006B2640" w:rsidRDefault="00283476" w:rsidP="00CB4BC7">
            <w:pPr>
              <w:pStyle w:val="101"/>
              <w:rPr>
                <w:szCs w:val="20"/>
              </w:rPr>
            </w:pPr>
            <w:r w:rsidRPr="006B2640">
              <w:rPr>
                <w:szCs w:val="20"/>
              </w:rPr>
              <w:t>Размер земельного участка, гектар на объект</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0,02</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0,02</w:t>
            </w:r>
          </w:p>
        </w:tc>
      </w:tr>
      <w:tr w:rsidR="00283476" w:rsidRPr="006B2640" w:rsidTr="00283476">
        <w:trPr>
          <w:trHeight w:val="2728"/>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 xml:space="preserve">Территориальная доступность, </w:t>
            </w:r>
          </w:p>
          <w:p w:rsidR="00283476" w:rsidRPr="006B2640" w:rsidRDefault="00283476" w:rsidP="00CB4BC7">
            <w:pPr>
              <w:pStyle w:val="101"/>
              <w:rPr>
                <w:szCs w:val="20"/>
              </w:rPr>
            </w:pPr>
            <w:r w:rsidRPr="006B2640">
              <w:rPr>
                <w:szCs w:val="20"/>
              </w:rPr>
              <w:t xml:space="preserve">минут (метров) </w:t>
            </w:r>
          </w:p>
        </w:tc>
        <w:tc>
          <w:tcPr>
            <w:tcW w:w="1701" w:type="dxa"/>
            <w:tcMar>
              <w:top w:w="28" w:type="dxa"/>
              <w:bottom w:w="28" w:type="dxa"/>
            </w:tcMar>
          </w:tcPr>
          <w:p w:rsidR="00283476" w:rsidRPr="00283476" w:rsidRDefault="00283476" w:rsidP="00283476">
            <w:pPr>
              <w:pStyle w:val="ConsPlusNormal"/>
              <w:ind w:firstLine="0"/>
              <w:jc w:val="center"/>
              <w:rPr>
                <w:rFonts w:ascii="Times New Roman" w:hAnsi="Times New Roman"/>
              </w:rPr>
            </w:pPr>
            <w:r>
              <w:rPr>
                <w:rFonts w:ascii="Times New Roman" w:hAnsi="Times New Roman"/>
              </w:rPr>
              <w:t>-</w:t>
            </w:r>
          </w:p>
        </w:tc>
        <w:tc>
          <w:tcPr>
            <w:tcW w:w="992" w:type="dxa"/>
          </w:tcPr>
          <w:p w:rsidR="00283476" w:rsidRPr="00283476" w:rsidRDefault="00283476" w:rsidP="00283476">
            <w:pPr>
              <w:pStyle w:val="ConsPlusNormal"/>
              <w:ind w:firstLine="0"/>
              <w:rPr>
                <w:rFonts w:ascii="Times New Roman" w:hAnsi="Times New Roman"/>
              </w:rPr>
            </w:pPr>
            <w:r w:rsidRPr="006B2640">
              <w:rPr>
                <w:rFonts w:ascii="Times New Roman" w:hAnsi="Times New Roman"/>
              </w:rPr>
              <w:t>Южный макрорайон</w:t>
            </w:r>
          </w:p>
        </w:tc>
        <w:tc>
          <w:tcPr>
            <w:tcW w:w="1276" w:type="dxa"/>
            <w:gridSpan w:val="2"/>
            <w:tcMar>
              <w:top w:w="28" w:type="dxa"/>
              <w:bottom w:w="28" w:type="dxa"/>
            </w:tcMar>
          </w:tcPr>
          <w:p w:rsidR="00283476" w:rsidRPr="006B2640" w:rsidRDefault="00283476" w:rsidP="00283476">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для населенных пунктов с численностью населения свыше 250 человек, кроме административных центров – 30 (2000)</w:t>
            </w:r>
          </w:p>
        </w:tc>
      </w:tr>
      <w:tr w:rsidR="005B31EB" w:rsidRPr="006B2640" w:rsidTr="005B31EB">
        <w:trPr>
          <w:trHeight w:val="601"/>
        </w:trPr>
        <w:tc>
          <w:tcPr>
            <w:tcW w:w="426" w:type="dxa"/>
          </w:tcPr>
          <w:p w:rsidR="005B31EB" w:rsidRPr="006B2640" w:rsidRDefault="005B31EB" w:rsidP="00CB4BC7">
            <w:pPr>
              <w:pStyle w:val="ConsPlusNormal"/>
              <w:ind w:firstLine="0"/>
              <w:rPr>
                <w:rFonts w:ascii="Times New Roman" w:hAnsi="Times New Roman"/>
              </w:rPr>
            </w:pPr>
            <w:r w:rsidRPr="006B2640">
              <w:rPr>
                <w:rFonts w:ascii="Times New Roman" w:hAnsi="Times New Roman"/>
              </w:rPr>
              <w:t>5</w:t>
            </w:r>
          </w:p>
        </w:tc>
        <w:tc>
          <w:tcPr>
            <w:tcW w:w="2268" w:type="dxa"/>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Набережные</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r w:rsidRPr="006B2640">
              <w:rPr>
                <w:szCs w:val="20"/>
              </w:rPr>
              <w:t xml:space="preserve">объектов на муниципальное образование [7]  </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395"/>
        </w:trPr>
        <w:tc>
          <w:tcPr>
            <w:tcW w:w="426" w:type="dxa"/>
            <w:vMerge w:val="restart"/>
          </w:tcPr>
          <w:p w:rsidR="005B31EB" w:rsidRPr="006B2640" w:rsidRDefault="005B31EB" w:rsidP="00CB4BC7">
            <w:pPr>
              <w:pStyle w:val="ConsPlusNormal"/>
              <w:ind w:firstLine="0"/>
              <w:rPr>
                <w:rFonts w:ascii="Times New Roman" w:hAnsi="Times New Roman"/>
              </w:rPr>
            </w:pPr>
            <w:r w:rsidRPr="006B2640">
              <w:rPr>
                <w:rFonts w:ascii="Times New Roman" w:hAnsi="Times New Roman"/>
              </w:rPr>
              <w:t>6</w:t>
            </w:r>
          </w:p>
        </w:tc>
        <w:tc>
          <w:tcPr>
            <w:tcW w:w="2268" w:type="dxa"/>
            <w:vMerge w:val="restart"/>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Благоустроенные пляжи, места массовой околоводной рекреации</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r w:rsidRPr="006B2640">
              <w:rPr>
                <w:szCs w:val="20"/>
              </w:rPr>
              <w:t>га на 1 тыс. человек</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394"/>
        </w:trPr>
        <w:tc>
          <w:tcPr>
            <w:tcW w:w="426" w:type="dxa"/>
            <w:vMerge/>
          </w:tcPr>
          <w:p w:rsidR="005B31EB" w:rsidRPr="006B2640" w:rsidRDefault="005B31EB" w:rsidP="00CB4BC7">
            <w:pPr>
              <w:pStyle w:val="ConsPlusNormal"/>
              <w:ind w:firstLine="0"/>
              <w:rPr>
                <w:rFonts w:ascii="Times New Roman" w:hAnsi="Times New Roman"/>
              </w:rPr>
            </w:pPr>
          </w:p>
        </w:tc>
        <w:tc>
          <w:tcPr>
            <w:tcW w:w="2268" w:type="dxa"/>
            <w:vMerge/>
            <w:tcMar>
              <w:top w:w="28" w:type="dxa"/>
              <w:bottom w:w="28" w:type="dxa"/>
            </w:tcMar>
          </w:tcPr>
          <w:p w:rsidR="005B31EB" w:rsidRPr="006B2640" w:rsidRDefault="005B31EB" w:rsidP="00CB4BC7">
            <w:pPr>
              <w:pStyle w:val="ConsPlusNormal"/>
              <w:ind w:firstLine="0"/>
              <w:rPr>
                <w:rFonts w:ascii="Times New Roman" w:hAnsi="Times New Roman"/>
              </w:rPr>
            </w:pPr>
          </w:p>
        </w:tc>
        <w:tc>
          <w:tcPr>
            <w:tcW w:w="2835" w:type="dxa"/>
            <w:tcMar>
              <w:top w:w="28" w:type="dxa"/>
              <w:bottom w:w="28" w:type="dxa"/>
            </w:tcMar>
          </w:tcPr>
          <w:p w:rsidR="005B31EB" w:rsidRPr="006B2640" w:rsidRDefault="005B31EB" w:rsidP="00CB4BC7">
            <w:pPr>
              <w:pStyle w:val="101"/>
              <w:rPr>
                <w:szCs w:val="20"/>
              </w:rPr>
            </w:pPr>
            <w:r w:rsidRPr="006B2640">
              <w:rPr>
                <w:szCs w:val="20"/>
              </w:rPr>
              <w:t>Протяженность береговой полосы, м на 1 тыс. человек</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601"/>
        </w:trPr>
        <w:tc>
          <w:tcPr>
            <w:tcW w:w="426" w:type="dxa"/>
          </w:tcPr>
          <w:p w:rsidR="005B31EB" w:rsidRPr="006B2640" w:rsidRDefault="005B31EB" w:rsidP="00CB4BC7">
            <w:pPr>
              <w:pStyle w:val="ConsPlusNormal"/>
              <w:ind w:firstLine="0"/>
              <w:rPr>
                <w:rFonts w:ascii="Times New Roman" w:hAnsi="Times New Roman"/>
              </w:rPr>
            </w:pPr>
            <w:r w:rsidRPr="006B2640">
              <w:rPr>
                <w:rFonts w:ascii="Times New Roman" w:hAnsi="Times New Roman"/>
              </w:rPr>
              <w:t>7</w:t>
            </w:r>
          </w:p>
        </w:tc>
        <w:tc>
          <w:tcPr>
            <w:tcW w:w="2268" w:type="dxa"/>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Смотровые</w:t>
            </w:r>
          </w:p>
          <w:p w:rsidR="005B31EB" w:rsidRPr="006B2640" w:rsidRDefault="005B31EB" w:rsidP="00CB4BC7">
            <w:pPr>
              <w:pStyle w:val="ConsPlusNormal"/>
              <w:ind w:firstLine="0"/>
              <w:rPr>
                <w:rFonts w:ascii="Times New Roman" w:hAnsi="Times New Roman"/>
              </w:rPr>
            </w:pPr>
            <w:r w:rsidRPr="006B2640">
              <w:rPr>
                <w:rFonts w:ascii="Times New Roman" w:hAnsi="Times New Roman"/>
              </w:rPr>
              <w:t>(видовые)</w:t>
            </w:r>
          </w:p>
          <w:p w:rsidR="005B31EB" w:rsidRPr="006B2640" w:rsidRDefault="005B31EB" w:rsidP="00CB4BC7">
            <w:pPr>
              <w:pStyle w:val="ConsPlusNormal"/>
              <w:ind w:firstLine="0"/>
              <w:rPr>
                <w:rFonts w:ascii="Times New Roman" w:hAnsi="Times New Roman"/>
              </w:rPr>
            </w:pPr>
            <w:r w:rsidRPr="006B2640">
              <w:rPr>
                <w:rFonts w:ascii="Times New Roman" w:hAnsi="Times New Roman"/>
              </w:rPr>
              <w:t>площадки</w:t>
            </w: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Уровень обеспеченности, </w:t>
            </w:r>
          </w:p>
          <w:p w:rsidR="005B31EB" w:rsidRPr="006B2640" w:rsidRDefault="005B31EB" w:rsidP="00CB4BC7">
            <w:pPr>
              <w:pStyle w:val="101"/>
              <w:rPr>
                <w:szCs w:val="20"/>
              </w:rPr>
            </w:pPr>
            <w:r w:rsidRPr="006B2640">
              <w:rPr>
                <w:szCs w:val="20"/>
              </w:rPr>
              <w:t>объектов на муниципальное образование</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283476" w:rsidRPr="006B2640" w:rsidTr="00283476">
        <w:trPr>
          <w:trHeight w:val="297"/>
        </w:trPr>
        <w:tc>
          <w:tcPr>
            <w:tcW w:w="426" w:type="dxa"/>
            <w:vMerge w:val="restart"/>
          </w:tcPr>
          <w:p w:rsidR="00283476" w:rsidRPr="006B2640" w:rsidRDefault="00283476" w:rsidP="00CB4BC7">
            <w:pPr>
              <w:pStyle w:val="ConsPlusNormal"/>
              <w:ind w:firstLine="0"/>
              <w:rPr>
                <w:rFonts w:ascii="Times New Roman" w:hAnsi="Times New Roman"/>
              </w:rPr>
            </w:pPr>
            <w:r w:rsidRPr="006B2640">
              <w:rPr>
                <w:rFonts w:ascii="Times New Roman" w:hAnsi="Times New Roman"/>
              </w:rPr>
              <w:t>8</w:t>
            </w:r>
          </w:p>
        </w:tc>
        <w:tc>
          <w:tcPr>
            <w:tcW w:w="2268" w:type="dxa"/>
            <w:vMerge w:val="restart"/>
            <w:tcMar>
              <w:top w:w="28" w:type="dxa"/>
              <w:bottom w:w="28" w:type="dxa"/>
            </w:tcMar>
          </w:tcPr>
          <w:p w:rsidR="00283476" w:rsidRPr="006B2640" w:rsidRDefault="00283476" w:rsidP="00CB4BC7">
            <w:pPr>
              <w:pStyle w:val="ConsPlusNormal"/>
              <w:ind w:firstLine="0"/>
              <w:rPr>
                <w:rFonts w:ascii="Times New Roman" w:hAnsi="Times New Roman"/>
              </w:rPr>
            </w:pPr>
            <w:r w:rsidRPr="006B2640">
              <w:rPr>
                <w:rFonts w:ascii="Times New Roman" w:hAnsi="Times New Roman"/>
              </w:rPr>
              <w:t>Детские игровые площадки</w:t>
            </w:r>
          </w:p>
        </w:tc>
        <w:tc>
          <w:tcPr>
            <w:tcW w:w="2835" w:type="dxa"/>
            <w:tcMar>
              <w:top w:w="28" w:type="dxa"/>
              <w:bottom w:w="28" w:type="dxa"/>
            </w:tcMar>
          </w:tcPr>
          <w:p w:rsidR="00283476" w:rsidRPr="006B2640" w:rsidRDefault="00283476" w:rsidP="00CB4BC7">
            <w:pPr>
              <w:pStyle w:val="101"/>
              <w:rPr>
                <w:szCs w:val="20"/>
              </w:rPr>
            </w:pPr>
            <w:r w:rsidRPr="006B2640">
              <w:rPr>
                <w:szCs w:val="20"/>
              </w:rPr>
              <w:t>Уровень обеспеченности,</w:t>
            </w:r>
          </w:p>
          <w:p w:rsidR="00283476" w:rsidRPr="006B2640" w:rsidRDefault="00283476" w:rsidP="00CB4BC7">
            <w:pPr>
              <w:pStyle w:val="101"/>
              <w:rPr>
                <w:szCs w:val="20"/>
              </w:rPr>
            </w:pPr>
            <w:r w:rsidRPr="006B2640">
              <w:rPr>
                <w:szCs w:val="20"/>
              </w:rPr>
              <w:t>кв. м на 1 человека</w:t>
            </w:r>
          </w:p>
        </w:tc>
        <w:tc>
          <w:tcPr>
            <w:tcW w:w="1701" w:type="dxa"/>
            <w:tcMar>
              <w:top w:w="28" w:type="dxa"/>
              <w:bottom w:w="28" w:type="dxa"/>
            </w:tcMar>
          </w:tcPr>
          <w:p w:rsidR="00283476" w:rsidRPr="006B2640" w:rsidRDefault="00283476" w:rsidP="00CB4BC7">
            <w:pPr>
              <w:pStyle w:val="ConsPlusNormal"/>
              <w:ind w:firstLine="0"/>
              <w:jc w:val="center"/>
              <w:rPr>
                <w:rFonts w:ascii="Times New Roman" w:hAnsi="Times New Roman" w:cs="Times New Roman"/>
              </w:rPr>
            </w:pPr>
            <w:r>
              <w:rPr>
                <w:rFonts w:ascii="Times New Roman" w:hAnsi="Times New Roman" w:cs="Times New Roman"/>
              </w:rPr>
              <w:t>0,7</w:t>
            </w:r>
          </w:p>
        </w:tc>
        <w:tc>
          <w:tcPr>
            <w:tcW w:w="2268" w:type="dxa"/>
            <w:gridSpan w:val="3"/>
          </w:tcPr>
          <w:p w:rsidR="00283476" w:rsidRPr="006B2640" w:rsidRDefault="00283476" w:rsidP="00CB4BC7">
            <w:pPr>
              <w:pStyle w:val="ConsPlusNormal"/>
              <w:ind w:firstLine="0"/>
              <w:jc w:val="center"/>
              <w:rPr>
                <w:rFonts w:ascii="Times New Roman" w:hAnsi="Times New Roman" w:cs="Times New Roman"/>
              </w:rPr>
            </w:pPr>
            <w:r w:rsidRPr="006B2640">
              <w:rPr>
                <w:rFonts w:ascii="Times New Roman" w:hAnsi="Times New Roman" w:cs="Times New Roman"/>
              </w:rPr>
              <w:t>0,7</w:t>
            </w:r>
          </w:p>
        </w:tc>
      </w:tr>
      <w:tr w:rsidR="00283476" w:rsidRPr="006B2640" w:rsidTr="00283476">
        <w:trPr>
          <w:trHeight w:val="297"/>
        </w:trPr>
        <w:tc>
          <w:tcPr>
            <w:tcW w:w="426" w:type="dxa"/>
            <w:vMerge/>
          </w:tcPr>
          <w:p w:rsidR="00283476" w:rsidRPr="006B2640" w:rsidRDefault="00283476" w:rsidP="00CB4BC7">
            <w:pPr>
              <w:pStyle w:val="ConsPlusNormal"/>
              <w:ind w:firstLine="0"/>
              <w:rPr>
                <w:rFonts w:ascii="Times New Roman" w:hAnsi="Times New Roman"/>
              </w:rPr>
            </w:pPr>
          </w:p>
        </w:tc>
        <w:tc>
          <w:tcPr>
            <w:tcW w:w="2268" w:type="dxa"/>
            <w:vMerge/>
            <w:tcMar>
              <w:top w:w="28" w:type="dxa"/>
              <w:bottom w:w="28" w:type="dxa"/>
            </w:tcMar>
          </w:tcPr>
          <w:p w:rsidR="00283476" w:rsidRPr="006B2640" w:rsidRDefault="00283476" w:rsidP="00CB4BC7">
            <w:pPr>
              <w:pStyle w:val="ConsPlusNormal"/>
              <w:ind w:firstLine="0"/>
              <w:rPr>
                <w:rFonts w:ascii="Times New Roman" w:hAnsi="Times New Roman"/>
              </w:rPr>
            </w:pPr>
          </w:p>
        </w:tc>
        <w:tc>
          <w:tcPr>
            <w:tcW w:w="2835" w:type="dxa"/>
            <w:tcMar>
              <w:top w:w="28" w:type="dxa"/>
              <w:bottom w:w="28" w:type="dxa"/>
            </w:tcMar>
          </w:tcPr>
          <w:p w:rsidR="00283476" w:rsidRPr="006B2640" w:rsidRDefault="00283476" w:rsidP="00CB4BC7">
            <w:pPr>
              <w:pStyle w:val="101"/>
              <w:rPr>
                <w:szCs w:val="20"/>
              </w:rPr>
            </w:pPr>
            <w:r w:rsidRPr="006B2640">
              <w:rPr>
                <w:szCs w:val="20"/>
              </w:rPr>
              <w:t xml:space="preserve">Территориальная доступность, </w:t>
            </w:r>
          </w:p>
          <w:p w:rsidR="00283476" w:rsidRPr="006B2640" w:rsidRDefault="00283476" w:rsidP="00CB4BC7">
            <w:pPr>
              <w:pStyle w:val="101"/>
              <w:rPr>
                <w:szCs w:val="20"/>
              </w:rPr>
            </w:pPr>
            <w:r w:rsidRPr="006B2640">
              <w:rPr>
                <w:szCs w:val="20"/>
              </w:rPr>
              <w:t>минут (метров)</w:t>
            </w:r>
          </w:p>
        </w:tc>
        <w:tc>
          <w:tcPr>
            <w:tcW w:w="1701" w:type="dxa"/>
            <w:tcMar>
              <w:top w:w="28" w:type="dxa"/>
              <w:bottom w:w="28" w:type="dxa"/>
            </w:tcMar>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 5 (350)</w:t>
            </w:r>
          </w:p>
        </w:tc>
        <w:tc>
          <w:tcPr>
            <w:tcW w:w="2268" w:type="dxa"/>
            <w:gridSpan w:val="3"/>
          </w:tcPr>
          <w:p w:rsidR="00283476" w:rsidRPr="006B2640" w:rsidRDefault="00283476" w:rsidP="00CB4BC7">
            <w:pPr>
              <w:pStyle w:val="ConsPlusNormal"/>
              <w:ind w:firstLine="0"/>
              <w:rPr>
                <w:rFonts w:ascii="Times New Roman" w:hAnsi="Times New Roman" w:cs="Times New Roman"/>
              </w:rPr>
            </w:pPr>
            <w:r w:rsidRPr="006B2640">
              <w:rPr>
                <w:rFonts w:ascii="Times New Roman" w:hAnsi="Times New Roman" w:cs="Times New Roman"/>
              </w:rPr>
              <w:t>пешеходная доступность – 5 (350)</w:t>
            </w:r>
          </w:p>
        </w:tc>
      </w:tr>
      <w:tr w:rsidR="005B31EB" w:rsidRPr="006B2640" w:rsidTr="005B31EB">
        <w:trPr>
          <w:trHeight w:val="297"/>
        </w:trPr>
        <w:tc>
          <w:tcPr>
            <w:tcW w:w="426" w:type="dxa"/>
            <w:vMerge w:val="restart"/>
          </w:tcPr>
          <w:p w:rsidR="005B31EB" w:rsidRPr="006B2640" w:rsidRDefault="005B31EB" w:rsidP="00CB4BC7">
            <w:pPr>
              <w:pStyle w:val="ConsPlusNormal"/>
              <w:ind w:firstLine="0"/>
              <w:rPr>
                <w:rFonts w:ascii="Times New Roman" w:hAnsi="Times New Roman"/>
              </w:rPr>
            </w:pPr>
            <w:r w:rsidRPr="006B2640">
              <w:rPr>
                <w:rFonts w:ascii="Times New Roman" w:hAnsi="Times New Roman"/>
              </w:rPr>
              <w:t>9</w:t>
            </w:r>
          </w:p>
        </w:tc>
        <w:tc>
          <w:tcPr>
            <w:tcW w:w="2268" w:type="dxa"/>
            <w:vMerge w:val="restart"/>
            <w:tcMar>
              <w:top w:w="28" w:type="dxa"/>
              <w:bottom w:w="28" w:type="dxa"/>
            </w:tcMar>
          </w:tcPr>
          <w:p w:rsidR="005B31EB" w:rsidRPr="006B2640" w:rsidRDefault="005B31EB" w:rsidP="00CB4BC7">
            <w:pPr>
              <w:pStyle w:val="ConsPlusNormal"/>
              <w:ind w:firstLine="0"/>
              <w:rPr>
                <w:rFonts w:ascii="Times New Roman" w:hAnsi="Times New Roman"/>
              </w:rPr>
            </w:pPr>
            <w:r w:rsidRPr="006B2640">
              <w:rPr>
                <w:rFonts w:ascii="Times New Roman" w:hAnsi="Times New Roman"/>
              </w:rPr>
              <w:t>Площадки для</w:t>
            </w:r>
          </w:p>
          <w:p w:rsidR="005B31EB" w:rsidRPr="006B2640" w:rsidRDefault="005B31EB" w:rsidP="00CB4BC7">
            <w:pPr>
              <w:pStyle w:val="ConsPlusNormal"/>
              <w:ind w:firstLine="0"/>
              <w:rPr>
                <w:rFonts w:ascii="Times New Roman" w:hAnsi="Times New Roman"/>
              </w:rPr>
            </w:pPr>
            <w:r w:rsidRPr="006B2640">
              <w:rPr>
                <w:rFonts w:ascii="Times New Roman" w:hAnsi="Times New Roman"/>
              </w:rPr>
              <w:t xml:space="preserve">Выгула и дрессировки </w:t>
            </w:r>
            <w:r w:rsidRPr="006B2640">
              <w:rPr>
                <w:rFonts w:ascii="Times New Roman" w:hAnsi="Times New Roman"/>
              </w:rPr>
              <w:lastRenderedPageBreak/>
              <w:t>собак</w:t>
            </w:r>
          </w:p>
        </w:tc>
        <w:tc>
          <w:tcPr>
            <w:tcW w:w="2835" w:type="dxa"/>
            <w:tcMar>
              <w:top w:w="28" w:type="dxa"/>
              <w:bottom w:w="28" w:type="dxa"/>
            </w:tcMar>
          </w:tcPr>
          <w:p w:rsidR="005B31EB" w:rsidRPr="006B2640" w:rsidRDefault="005B31EB" w:rsidP="00CB4BC7">
            <w:pPr>
              <w:pStyle w:val="101"/>
              <w:rPr>
                <w:szCs w:val="20"/>
              </w:rPr>
            </w:pPr>
            <w:r w:rsidRPr="006B2640">
              <w:rPr>
                <w:szCs w:val="20"/>
              </w:rPr>
              <w:lastRenderedPageBreak/>
              <w:t>Размер земельного участка,</w:t>
            </w:r>
          </w:p>
          <w:p w:rsidR="005B31EB" w:rsidRPr="006B2640" w:rsidRDefault="005B31EB" w:rsidP="00CB4BC7">
            <w:pPr>
              <w:pStyle w:val="101"/>
              <w:rPr>
                <w:szCs w:val="20"/>
              </w:rPr>
            </w:pPr>
            <w:r w:rsidRPr="006B2640">
              <w:rPr>
                <w:szCs w:val="20"/>
              </w:rPr>
              <w:t>кв. м</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r w:rsidR="005B31EB" w:rsidRPr="006B2640" w:rsidTr="005B31EB">
        <w:trPr>
          <w:trHeight w:val="297"/>
        </w:trPr>
        <w:tc>
          <w:tcPr>
            <w:tcW w:w="426" w:type="dxa"/>
            <w:vMerge/>
          </w:tcPr>
          <w:p w:rsidR="005B31EB" w:rsidRPr="006B2640" w:rsidRDefault="005B31EB" w:rsidP="00CB4BC7">
            <w:pPr>
              <w:pStyle w:val="ConsPlusNormal"/>
              <w:ind w:firstLine="0"/>
              <w:rPr>
                <w:rFonts w:ascii="Times New Roman" w:hAnsi="Times New Roman"/>
              </w:rPr>
            </w:pPr>
          </w:p>
        </w:tc>
        <w:tc>
          <w:tcPr>
            <w:tcW w:w="2268" w:type="dxa"/>
            <w:vMerge/>
            <w:tcMar>
              <w:top w:w="28" w:type="dxa"/>
              <w:bottom w:w="28" w:type="dxa"/>
            </w:tcMar>
          </w:tcPr>
          <w:p w:rsidR="005B31EB" w:rsidRPr="006B2640" w:rsidRDefault="005B31EB" w:rsidP="00CB4BC7">
            <w:pPr>
              <w:pStyle w:val="ConsPlusNormal"/>
              <w:ind w:firstLine="0"/>
              <w:rPr>
                <w:rFonts w:ascii="Times New Roman" w:hAnsi="Times New Roman"/>
              </w:rPr>
            </w:pPr>
          </w:p>
        </w:tc>
        <w:tc>
          <w:tcPr>
            <w:tcW w:w="2835" w:type="dxa"/>
            <w:tcMar>
              <w:top w:w="28" w:type="dxa"/>
              <w:bottom w:w="28" w:type="dxa"/>
            </w:tcMar>
          </w:tcPr>
          <w:p w:rsidR="005B31EB" w:rsidRPr="006B2640" w:rsidRDefault="005B31EB" w:rsidP="00CB4BC7">
            <w:pPr>
              <w:pStyle w:val="101"/>
              <w:rPr>
                <w:szCs w:val="20"/>
              </w:rPr>
            </w:pPr>
            <w:r w:rsidRPr="006B2640">
              <w:rPr>
                <w:szCs w:val="20"/>
              </w:rPr>
              <w:t xml:space="preserve">Территориальная доступность, </w:t>
            </w:r>
          </w:p>
          <w:p w:rsidR="005B31EB" w:rsidRPr="006B2640" w:rsidRDefault="005B31EB" w:rsidP="00CB4BC7">
            <w:pPr>
              <w:pStyle w:val="101"/>
              <w:rPr>
                <w:szCs w:val="20"/>
              </w:rPr>
            </w:pPr>
            <w:r w:rsidRPr="006B2640">
              <w:rPr>
                <w:szCs w:val="20"/>
              </w:rPr>
              <w:t>минут</w:t>
            </w:r>
          </w:p>
        </w:tc>
        <w:tc>
          <w:tcPr>
            <w:tcW w:w="1701" w:type="dxa"/>
            <w:tcMar>
              <w:top w:w="28" w:type="dxa"/>
              <w:bottom w:w="28" w:type="dxa"/>
            </w:tcMar>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c>
          <w:tcPr>
            <w:tcW w:w="2268" w:type="dxa"/>
            <w:gridSpan w:val="3"/>
          </w:tcPr>
          <w:p w:rsidR="005B31EB" w:rsidRPr="006B2640" w:rsidRDefault="005B31EB" w:rsidP="005B31EB">
            <w:pPr>
              <w:pStyle w:val="ConsPlusNormal"/>
              <w:ind w:firstLine="0"/>
              <w:jc w:val="center"/>
              <w:rPr>
                <w:rFonts w:ascii="Times New Roman" w:hAnsi="Times New Roman" w:cs="Times New Roman"/>
              </w:rPr>
            </w:pPr>
            <w:r>
              <w:rPr>
                <w:rFonts w:ascii="Times New Roman" w:hAnsi="Times New Roman" w:cs="Times New Roman"/>
              </w:rPr>
              <w:t>-</w:t>
            </w:r>
          </w:p>
        </w:tc>
      </w:tr>
    </w:tbl>
    <w:p w:rsidR="00AB70C9" w:rsidRPr="00CF0A15" w:rsidRDefault="00AB70C9" w:rsidP="00AB70C9">
      <w:pPr>
        <w:pStyle w:val="ConsPlusNormal"/>
        <w:ind w:firstLine="0"/>
        <w:rPr>
          <w:rFonts w:ascii="Times New Roman" w:hAnsi="Times New Roman" w:cs="Times New Roman"/>
          <w:sz w:val="18"/>
          <w:szCs w:val="18"/>
        </w:rPr>
      </w:pPr>
      <w:r w:rsidRPr="00CF0A15">
        <w:rPr>
          <w:rFonts w:ascii="Times New Roman" w:hAnsi="Times New Roman" w:cs="Times New Roman"/>
          <w:sz w:val="18"/>
          <w:szCs w:val="18"/>
        </w:rPr>
        <w:lastRenderedPageBreak/>
        <w:t>Примечания:</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 xml:space="preserve">Суммарная площадь озелененных территорий общего пользования складывается из объектов в области благоустройства: парков, скверов, садов, бульваров, набережных, площадок отдыха населения, благоустроенных пляжей, мест массовой околоводной рекреации. </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Для населенных пунктов сельских поселений, расположенных в зоне тайги или лесной зоне, возможно применение понижающего коэффициента – 0,8.</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Для населенных пунктов сельских поселений, расположенных в степи и лесостепи, возможно применение повышающего коэффициента – 1,2.</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наличии на территории населенного пункта нескольких парков, территориальная доступность должна обеспечиваться до ближайшего объекта.</w:t>
      </w:r>
    </w:p>
    <w:p w:rsidR="00AB70C9" w:rsidRPr="00CF0A15" w:rsidRDefault="00AB70C9" w:rsidP="00AB70C9">
      <w:pPr>
        <w:pStyle w:val="aff2"/>
        <w:numPr>
          <w:ilvl w:val="0"/>
          <w:numId w:val="40"/>
        </w:numPr>
        <w:suppressAutoHyphens/>
        <w:autoSpaceDE w:val="0"/>
        <w:autoSpaceDN w:val="0"/>
        <w:adjustRightInd w:val="0"/>
        <w:spacing w:line="240" w:lineRule="auto"/>
        <w:ind w:left="0" w:firstLine="0"/>
        <w:contextualSpacing/>
        <w:rPr>
          <w:sz w:val="18"/>
          <w:szCs w:val="18"/>
        </w:rPr>
      </w:pPr>
      <w:r w:rsidRPr="00CF0A15">
        <w:rPr>
          <w:sz w:val="18"/>
          <w:szCs w:val="18"/>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rsidR="00AB70C9" w:rsidRPr="00CF0A15" w:rsidRDefault="00AB70C9" w:rsidP="00AB70C9">
      <w:pPr>
        <w:pStyle w:val="aff2"/>
        <w:numPr>
          <w:ilvl w:val="0"/>
          <w:numId w:val="40"/>
        </w:numPr>
        <w:tabs>
          <w:tab w:val="left" w:pos="284"/>
        </w:tabs>
        <w:suppressAutoHyphens/>
        <w:autoSpaceDE w:val="0"/>
        <w:autoSpaceDN w:val="0"/>
        <w:adjustRightInd w:val="0"/>
        <w:spacing w:line="240" w:lineRule="auto"/>
        <w:ind w:left="0" w:firstLine="0"/>
        <w:contextualSpacing/>
        <w:rPr>
          <w:sz w:val="18"/>
          <w:szCs w:val="18"/>
        </w:rPr>
      </w:pPr>
      <w:r w:rsidRPr="00CF0A15">
        <w:rPr>
          <w:sz w:val="18"/>
          <w:szCs w:val="18"/>
        </w:rPr>
        <w:t>При наличии водного объекта в административном центре муниципального образования.</w:t>
      </w:r>
    </w:p>
    <w:p w:rsidR="00AB70C9" w:rsidRPr="00CF0A15" w:rsidRDefault="00AB70C9" w:rsidP="00AB70C9">
      <w:pPr>
        <w:pStyle w:val="aff2"/>
        <w:numPr>
          <w:ilvl w:val="0"/>
          <w:numId w:val="40"/>
        </w:numPr>
        <w:tabs>
          <w:tab w:val="left" w:pos="284"/>
        </w:tabs>
        <w:suppressAutoHyphens/>
        <w:autoSpaceDE w:val="0"/>
        <w:autoSpaceDN w:val="0"/>
        <w:adjustRightInd w:val="0"/>
        <w:spacing w:line="240" w:lineRule="auto"/>
        <w:ind w:left="0" w:firstLine="0"/>
        <w:contextualSpacing/>
        <w:rPr>
          <w:sz w:val="18"/>
          <w:szCs w:val="18"/>
        </w:rPr>
        <w:sectPr w:rsidR="00AB70C9" w:rsidRPr="00CF0A15" w:rsidSect="00CB4BC7">
          <w:headerReference w:type="default" r:id="rId15"/>
          <w:footerReference w:type="default" r:id="rId16"/>
          <w:pgSz w:w="11906" w:h="16838" w:code="9"/>
          <w:pgMar w:top="1134" w:right="851" w:bottom="1134" w:left="1701" w:header="425" w:footer="544" w:gutter="0"/>
          <w:cols w:space="708"/>
          <w:docGrid w:linePitch="360"/>
        </w:sectPr>
      </w:pPr>
      <w:r w:rsidRPr="00CF0A15">
        <w:rPr>
          <w:sz w:val="18"/>
          <w:szCs w:val="18"/>
        </w:rPr>
        <w:t>Состав макрорайонов приведен в РНГП Красноярского края в таблице (Таблица Б1) Приложения Б.</w:t>
      </w:r>
    </w:p>
    <w:p w:rsidR="00AB70C9" w:rsidRDefault="00AB70C9" w:rsidP="00AB70C9"/>
    <w:p w:rsidR="00AB70C9" w:rsidRDefault="00AB70C9" w:rsidP="00AB70C9"/>
    <w:p w:rsidR="00381051" w:rsidRPr="00372AA2" w:rsidRDefault="00381051" w:rsidP="009F553C">
      <w:pPr>
        <w:pStyle w:val="3"/>
        <w:jc w:val="both"/>
      </w:pPr>
      <w:bookmarkStart w:id="206" w:name="_Ref138426236"/>
      <w:bookmarkStart w:id="207" w:name="_Toc162278295"/>
      <w:r w:rsidRPr="00372AA2">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372AA2">
        <w:t xml:space="preserve"> местного значения</w:t>
      </w:r>
      <w:bookmarkStart w:id="208" w:name="_Hlk135908641"/>
      <w:r w:rsidR="009F553C" w:rsidRPr="00372AA2">
        <w:t xml:space="preserve"> и мест хранения индивидуального транспорта </w:t>
      </w:r>
      <w:bookmarkEnd w:id="208"/>
      <w:r w:rsidR="009F553C" w:rsidRPr="00372AA2">
        <w:rPr>
          <w:i/>
          <w:sz w:val="24"/>
          <w:szCs w:val="24"/>
        </w:rPr>
        <w:t xml:space="preserve">[см. п. </w:t>
      </w:r>
      <w:r w:rsidR="009F553C" w:rsidRPr="00372AA2">
        <w:rPr>
          <w:i/>
          <w:sz w:val="24"/>
          <w:szCs w:val="24"/>
          <w:lang w:val="en-US"/>
        </w:rPr>
        <w:t>VII</w:t>
      </w:r>
      <w:r w:rsidR="009F553C" w:rsidRPr="00372AA2">
        <w:rPr>
          <w:i/>
          <w:sz w:val="24"/>
          <w:szCs w:val="24"/>
        </w:rPr>
        <w:t xml:space="preserve"> требований к заполнению нормативов градостроительного проектирования]</w:t>
      </w:r>
      <w:bookmarkEnd w:id="206"/>
      <w:bookmarkEnd w:id="207"/>
    </w:p>
    <w:p w:rsidR="00E16964" w:rsidRDefault="00233396" w:rsidP="00B70081">
      <w:pPr>
        <w:pStyle w:val="af1"/>
      </w:pPr>
      <w:bookmarkStart w:id="209" w:name="_Ref138614658"/>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11</w:t>
      </w:r>
      <w:r w:rsidR="005E362A" w:rsidRPr="00372AA2">
        <w:rPr>
          <w:noProof/>
        </w:rPr>
        <w:fldChar w:fldCharType="end"/>
      </w:r>
      <w:bookmarkEnd w:id="209"/>
      <w:r w:rsidR="00381051" w:rsidRPr="00372AA2">
        <w:t xml:space="preserve"> – Расчетные показатели для объектов местного значения муниципального района</w:t>
      </w:r>
      <w:r w:rsidR="003C22F2" w:rsidRPr="00372AA2">
        <w:t xml:space="preserve"> в области автомобильных дорог</w:t>
      </w:r>
    </w:p>
    <w:p w:rsidR="00B70081" w:rsidRPr="006B2640" w:rsidRDefault="00B70081" w:rsidP="00B70081">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1589"/>
        <w:gridCol w:w="2228"/>
        <w:gridCol w:w="1742"/>
        <w:gridCol w:w="1277"/>
        <w:gridCol w:w="2232"/>
      </w:tblGrid>
      <w:tr w:rsidR="00B70081" w:rsidRPr="006B2640" w:rsidTr="00263042">
        <w:trPr>
          <w:tblHeader/>
        </w:trPr>
        <w:tc>
          <w:tcPr>
            <w:tcW w:w="263" w:type="pct"/>
            <w:vMerge w:val="restart"/>
          </w:tcPr>
          <w:p w:rsidR="00B70081" w:rsidRPr="00B70081" w:rsidRDefault="00B70081" w:rsidP="00CB4BC7">
            <w:pPr>
              <w:jc w:val="center"/>
              <w:rPr>
                <w:b/>
                <w:sz w:val="20"/>
                <w:szCs w:val="20"/>
              </w:rPr>
            </w:pPr>
            <w:r w:rsidRPr="00B70081">
              <w:rPr>
                <w:b/>
                <w:sz w:val="20"/>
                <w:szCs w:val="20"/>
              </w:rPr>
              <w:t>№ п/п</w:t>
            </w:r>
          </w:p>
        </w:tc>
        <w:tc>
          <w:tcPr>
            <w:tcW w:w="830" w:type="pct"/>
            <w:vMerge w:val="restart"/>
            <w:shd w:val="clear" w:color="auto" w:fill="auto"/>
          </w:tcPr>
          <w:p w:rsidR="00B70081" w:rsidRPr="00B70081" w:rsidRDefault="00B70081" w:rsidP="00CB4BC7">
            <w:pPr>
              <w:jc w:val="center"/>
              <w:rPr>
                <w:b/>
                <w:sz w:val="20"/>
                <w:szCs w:val="20"/>
              </w:rPr>
            </w:pPr>
            <w:r w:rsidRPr="00B70081">
              <w:rPr>
                <w:b/>
                <w:sz w:val="20"/>
                <w:szCs w:val="20"/>
              </w:rPr>
              <w:t>Наименование вида объекта</w:t>
            </w:r>
          </w:p>
        </w:tc>
        <w:tc>
          <w:tcPr>
            <w:tcW w:w="1164" w:type="pct"/>
            <w:vMerge w:val="restart"/>
            <w:shd w:val="clear" w:color="auto" w:fill="auto"/>
          </w:tcPr>
          <w:p w:rsidR="00B70081" w:rsidRPr="00B70081" w:rsidRDefault="00B70081" w:rsidP="00CB4BC7">
            <w:pPr>
              <w:jc w:val="center"/>
              <w:rPr>
                <w:b/>
                <w:sz w:val="20"/>
                <w:szCs w:val="20"/>
              </w:rPr>
            </w:pPr>
            <w:r w:rsidRPr="00B70081">
              <w:rPr>
                <w:b/>
                <w:sz w:val="20"/>
                <w:szCs w:val="20"/>
              </w:rPr>
              <w:t>Наименование нормируемого расчетного показателя, единица измерения</w:t>
            </w:r>
          </w:p>
        </w:tc>
        <w:tc>
          <w:tcPr>
            <w:tcW w:w="2743" w:type="pct"/>
            <w:gridSpan w:val="3"/>
            <w:tcBorders>
              <w:right w:val="single" w:sz="4" w:space="0" w:color="auto"/>
            </w:tcBorders>
            <w:shd w:val="clear" w:color="auto" w:fill="auto"/>
          </w:tcPr>
          <w:p w:rsidR="00B70081" w:rsidRPr="00B70081" w:rsidRDefault="00B70081" w:rsidP="00CB4BC7">
            <w:pPr>
              <w:autoSpaceDE w:val="0"/>
              <w:autoSpaceDN w:val="0"/>
              <w:adjustRightInd w:val="0"/>
              <w:rPr>
                <w:b/>
                <w:sz w:val="20"/>
                <w:szCs w:val="20"/>
              </w:rPr>
            </w:pPr>
          </w:p>
          <w:p w:rsidR="00B70081" w:rsidRPr="00B70081" w:rsidRDefault="00B70081" w:rsidP="00CB4BC7">
            <w:pPr>
              <w:autoSpaceDE w:val="0"/>
              <w:autoSpaceDN w:val="0"/>
              <w:adjustRightInd w:val="0"/>
              <w:jc w:val="center"/>
              <w:rPr>
                <w:b/>
                <w:sz w:val="20"/>
                <w:szCs w:val="20"/>
              </w:rPr>
            </w:pPr>
            <w:r w:rsidRPr="00B70081">
              <w:rPr>
                <w:b/>
                <w:sz w:val="20"/>
                <w:szCs w:val="20"/>
              </w:rPr>
              <w:t>Значение расчетного показателя</w:t>
            </w:r>
          </w:p>
          <w:p w:rsidR="00B70081" w:rsidRPr="00B70081" w:rsidRDefault="00B70081" w:rsidP="00CB4BC7">
            <w:pPr>
              <w:jc w:val="center"/>
              <w:rPr>
                <w:b/>
                <w:sz w:val="20"/>
                <w:szCs w:val="20"/>
              </w:rPr>
            </w:pPr>
          </w:p>
        </w:tc>
      </w:tr>
      <w:tr w:rsidR="00B70081" w:rsidRPr="006B2640" w:rsidTr="00263042">
        <w:trPr>
          <w:tblHeader/>
        </w:trPr>
        <w:tc>
          <w:tcPr>
            <w:tcW w:w="263" w:type="pct"/>
            <w:vMerge/>
          </w:tcPr>
          <w:p w:rsidR="00B70081" w:rsidRPr="00B70081" w:rsidRDefault="00B70081" w:rsidP="00CB4BC7">
            <w:pPr>
              <w:jc w:val="center"/>
              <w:rPr>
                <w:b/>
                <w:sz w:val="20"/>
                <w:szCs w:val="20"/>
              </w:rPr>
            </w:pPr>
          </w:p>
        </w:tc>
        <w:tc>
          <w:tcPr>
            <w:tcW w:w="830" w:type="pct"/>
            <w:vMerge/>
            <w:shd w:val="clear" w:color="auto" w:fill="auto"/>
          </w:tcPr>
          <w:p w:rsidR="00B70081" w:rsidRPr="00B70081" w:rsidRDefault="00B70081" w:rsidP="00CB4BC7">
            <w:pPr>
              <w:jc w:val="center"/>
              <w:rPr>
                <w:b/>
                <w:sz w:val="20"/>
                <w:szCs w:val="20"/>
              </w:rPr>
            </w:pPr>
          </w:p>
        </w:tc>
        <w:tc>
          <w:tcPr>
            <w:tcW w:w="1164" w:type="pct"/>
            <w:vMerge/>
            <w:shd w:val="clear" w:color="auto" w:fill="auto"/>
          </w:tcPr>
          <w:p w:rsidR="00B70081" w:rsidRPr="00B70081" w:rsidRDefault="00B70081" w:rsidP="00CB4BC7">
            <w:pPr>
              <w:jc w:val="center"/>
              <w:rPr>
                <w:b/>
                <w:sz w:val="20"/>
                <w:szCs w:val="20"/>
              </w:rPr>
            </w:pPr>
          </w:p>
        </w:tc>
        <w:tc>
          <w:tcPr>
            <w:tcW w:w="910" w:type="pct"/>
            <w:tcBorders>
              <w:right w:val="single" w:sz="4" w:space="0" w:color="auto"/>
            </w:tcBorders>
            <w:shd w:val="clear" w:color="auto" w:fill="auto"/>
          </w:tcPr>
          <w:p w:rsidR="00B70081" w:rsidRPr="00B70081" w:rsidRDefault="00B70081" w:rsidP="00B70081">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B70081" w:rsidRPr="00B70081" w:rsidRDefault="00B70081" w:rsidP="00B70081">
            <w:pPr>
              <w:autoSpaceDE w:val="0"/>
              <w:autoSpaceDN w:val="0"/>
              <w:adjustRightInd w:val="0"/>
              <w:jc w:val="center"/>
              <w:rPr>
                <w:b/>
                <w:sz w:val="20"/>
                <w:szCs w:val="20"/>
              </w:rPr>
            </w:pPr>
            <w:r w:rsidRPr="00B70081">
              <w:rPr>
                <w:rFonts w:ascii="Sylfaen" w:hAnsi="Sylfaen" w:cs="Sylfaen"/>
                <w:b/>
                <w:sz w:val="20"/>
                <w:szCs w:val="20"/>
              </w:rPr>
              <w:t>муниципального района</w:t>
            </w:r>
          </w:p>
        </w:tc>
        <w:tc>
          <w:tcPr>
            <w:tcW w:w="1833" w:type="pct"/>
            <w:gridSpan w:val="2"/>
            <w:tcBorders>
              <w:right w:val="single" w:sz="4" w:space="0" w:color="auto"/>
            </w:tcBorders>
            <w:shd w:val="clear" w:color="auto" w:fill="auto"/>
          </w:tcPr>
          <w:p w:rsidR="00B70081" w:rsidRPr="00B70081" w:rsidRDefault="00B70081" w:rsidP="00B70081">
            <w:pPr>
              <w:autoSpaceDE w:val="0"/>
              <w:autoSpaceDN w:val="0"/>
              <w:adjustRightInd w:val="0"/>
              <w:jc w:val="center"/>
              <w:rPr>
                <w:rFonts w:ascii="Sylfaen" w:hAnsi="Sylfaen" w:cs="Sylfaen"/>
                <w:b/>
                <w:sz w:val="20"/>
                <w:szCs w:val="20"/>
              </w:rPr>
            </w:pPr>
            <w:r w:rsidRPr="00B70081">
              <w:rPr>
                <w:rFonts w:ascii="Sylfaen" w:hAnsi="Sylfaen" w:cs="Sylfaen"/>
                <w:b/>
                <w:sz w:val="20"/>
                <w:szCs w:val="20"/>
              </w:rPr>
              <w:t>ОМЗ</w:t>
            </w:r>
          </w:p>
          <w:p w:rsidR="00B70081" w:rsidRPr="00B70081" w:rsidRDefault="00263042" w:rsidP="00B70081">
            <w:pPr>
              <w:autoSpaceDE w:val="0"/>
              <w:autoSpaceDN w:val="0"/>
              <w:adjustRightInd w:val="0"/>
              <w:rPr>
                <w:b/>
                <w:sz w:val="20"/>
                <w:szCs w:val="20"/>
              </w:rPr>
            </w:pPr>
            <w:r>
              <w:rPr>
                <w:rFonts w:ascii="Sylfaen" w:hAnsi="Sylfaen" w:cs="Sylfaen"/>
                <w:b/>
                <w:sz w:val="20"/>
                <w:szCs w:val="20"/>
              </w:rPr>
              <w:t xml:space="preserve">              </w:t>
            </w:r>
            <w:r w:rsidR="00B70081" w:rsidRPr="00B70081">
              <w:rPr>
                <w:rFonts w:ascii="Sylfaen" w:hAnsi="Sylfaen" w:cs="Sylfaen"/>
                <w:b/>
                <w:sz w:val="20"/>
                <w:szCs w:val="20"/>
              </w:rPr>
              <w:t>сельского поселения</w:t>
            </w:r>
          </w:p>
        </w:tc>
      </w:tr>
      <w:tr w:rsidR="00B70081" w:rsidRPr="006B2640" w:rsidTr="00263042">
        <w:trPr>
          <w:tblHeader/>
        </w:trPr>
        <w:tc>
          <w:tcPr>
            <w:tcW w:w="263" w:type="pct"/>
          </w:tcPr>
          <w:p w:rsidR="00B70081" w:rsidRPr="006B2640" w:rsidRDefault="00B70081" w:rsidP="00CB4BC7">
            <w:pPr>
              <w:jc w:val="center"/>
              <w:rPr>
                <w:sz w:val="20"/>
                <w:szCs w:val="20"/>
              </w:rPr>
            </w:pPr>
            <w:r w:rsidRPr="006B2640">
              <w:rPr>
                <w:sz w:val="20"/>
                <w:szCs w:val="20"/>
              </w:rPr>
              <w:t>1</w:t>
            </w:r>
          </w:p>
        </w:tc>
        <w:tc>
          <w:tcPr>
            <w:tcW w:w="830" w:type="pct"/>
            <w:shd w:val="clear" w:color="auto" w:fill="auto"/>
            <w:vAlign w:val="center"/>
          </w:tcPr>
          <w:p w:rsidR="00B70081" w:rsidRPr="006B2640" w:rsidRDefault="00B70081" w:rsidP="00CB4BC7">
            <w:pPr>
              <w:jc w:val="center"/>
              <w:rPr>
                <w:sz w:val="20"/>
                <w:szCs w:val="20"/>
              </w:rPr>
            </w:pPr>
            <w:r w:rsidRPr="006B2640">
              <w:rPr>
                <w:sz w:val="20"/>
                <w:szCs w:val="20"/>
              </w:rPr>
              <w:t>2</w:t>
            </w:r>
          </w:p>
        </w:tc>
        <w:tc>
          <w:tcPr>
            <w:tcW w:w="1164" w:type="pct"/>
            <w:shd w:val="clear" w:color="auto" w:fill="auto"/>
            <w:vAlign w:val="center"/>
          </w:tcPr>
          <w:p w:rsidR="00B70081" w:rsidRPr="006B2640" w:rsidRDefault="00B70081" w:rsidP="00CB4BC7">
            <w:pPr>
              <w:jc w:val="center"/>
              <w:rPr>
                <w:sz w:val="20"/>
                <w:szCs w:val="20"/>
              </w:rPr>
            </w:pPr>
            <w:r w:rsidRPr="006B2640">
              <w:rPr>
                <w:sz w:val="20"/>
                <w:szCs w:val="20"/>
              </w:rPr>
              <w:t>3</w:t>
            </w:r>
          </w:p>
        </w:tc>
        <w:tc>
          <w:tcPr>
            <w:tcW w:w="910" w:type="pct"/>
            <w:tcBorders>
              <w:right w:val="single" w:sz="4" w:space="0" w:color="auto"/>
            </w:tcBorders>
            <w:shd w:val="clear" w:color="auto" w:fill="auto"/>
            <w:vAlign w:val="center"/>
          </w:tcPr>
          <w:p w:rsidR="00B70081" w:rsidRPr="006B2640" w:rsidRDefault="00B70081" w:rsidP="00CB4BC7">
            <w:pPr>
              <w:jc w:val="center"/>
              <w:rPr>
                <w:sz w:val="20"/>
                <w:szCs w:val="20"/>
              </w:rPr>
            </w:pPr>
            <w:r w:rsidRPr="006B2640">
              <w:rPr>
                <w:sz w:val="20"/>
                <w:szCs w:val="20"/>
              </w:rPr>
              <w:t>4</w:t>
            </w:r>
          </w:p>
        </w:tc>
        <w:tc>
          <w:tcPr>
            <w:tcW w:w="1833" w:type="pct"/>
            <w:gridSpan w:val="2"/>
            <w:tcBorders>
              <w:right w:val="single" w:sz="4" w:space="0" w:color="auto"/>
            </w:tcBorders>
            <w:shd w:val="clear" w:color="auto" w:fill="auto"/>
            <w:vAlign w:val="center"/>
          </w:tcPr>
          <w:p w:rsidR="00B70081" w:rsidRPr="006B2640" w:rsidRDefault="00B70081" w:rsidP="00CB4BC7">
            <w:pPr>
              <w:jc w:val="center"/>
              <w:rPr>
                <w:sz w:val="20"/>
                <w:szCs w:val="20"/>
              </w:rPr>
            </w:pPr>
            <w:r>
              <w:rPr>
                <w:sz w:val="20"/>
                <w:szCs w:val="20"/>
              </w:rPr>
              <w:t>5</w:t>
            </w:r>
          </w:p>
        </w:tc>
      </w:tr>
      <w:tr w:rsidR="00B70081" w:rsidRPr="006B2640" w:rsidTr="00263042">
        <w:trPr>
          <w:trHeight w:val="570"/>
        </w:trPr>
        <w:tc>
          <w:tcPr>
            <w:tcW w:w="263" w:type="pct"/>
          </w:tcPr>
          <w:p w:rsidR="00B70081" w:rsidRPr="006B2640" w:rsidRDefault="00B70081" w:rsidP="00CB4BC7">
            <w:pPr>
              <w:autoSpaceDE w:val="0"/>
              <w:autoSpaceDN w:val="0"/>
              <w:adjustRightInd w:val="0"/>
              <w:rPr>
                <w:kern w:val="2"/>
                <w:sz w:val="20"/>
                <w:szCs w:val="20"/>
              </w:rPr>
            </w:pPr>
            <w:r w:rsidRPr="006B2640">
              <w:rPr>
                <w:kern w:val="2"/>
                <w:sz w:val="20"/>
                <w:szCs w:val="20"/>
              </w:rPr>
              <w:t>1</w:t>
            </w:r>
          </w:p>
        </w:tc>
        <w:tc>
          <w:tcPr>
            <w:tcW w:w="830"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Автомобильные дороги общего пользования</w:t>
            </w:r>
          </w:p>
        </w:tc>
        <w:tc>
          <w:tcPr>
            <w:tcW w:w="1164"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910" w:type="pct"/>
            <w:tcBorders>
              <w:right w:val="single" w:sz="4" w:space="0" w:color="auto"/>
            </w:tcBorders>
            <w:shd w:val="clear" w:color="auto" w:fill="auto"/>
          </w:tcPr>
          <w:p w:rsidR="00B70081" w:rsidRPr="006B2640" w:rsidRDefault="00B70081" w:rsidP="00CB4BC7">
            <w:pPr>
              <w:rPr>
                <w:sz w:val="20"/>
                <w:szCs w:val="20"/>
              </w:rPr>
            </w:pPr>
            <w:r w:rsidRPr="006B2640">
              <w:rPr>
                <w:sz w:val="20"/>
                <w:szCs w:val="20"/>
              </w:rPr>
              <w:t>Южный макрорайон – 425 [1]</w:t>
            </w:r>
          </w:p>
        </w:tc>
        <w:tc>
          <w:tcPr>
            <w:tcW w:w="1833" w:type="pct"/>
            <w:gridSpan w:val="2"/>
            <w:tcBorders>
              <w:right w:val="single" w:sz="4" w:space="0" w:color="auto"/>
            </w:tcBorders>
            <w:shd w:val="clear" w:color="auto" w:fill="auto"/>
          </w:tcPr>
          <w:p w:rsidR="00B70081" w:rsidRPr="006B2640" w:rsidRDefault="00B70081" w:rsidP="00CB4BC7">
            <w:pPr>
              <w:rPr>
                <w:sz w:val="20"/>
                <w:szCs w:val="20"/>
              </w:rPr>
            </w:pPr>
            <w:r w:rsidRPr="006B2640">
              <w:rPr>
                <w:sz w:val="20"/>
                <w:szCs w:val="20"/>
              </w:rPr>
              <w:t>Южный макрорайон – 425 [1]</w:t>
            </w:r>
          </w:p>
        </w:tc>
      </w:tr>
      <w:tr w:rsidR="00263042" w:rsidRPr="006B2640" w:rsidTr="00263042">
        <w:trPr>
          <w:trHeight w:val="1292"/>
        </w:trPr>
        <w:tc>
          <w:tcPr>
            <w:tcW w:w="263" w:type="pct"/>
          </w:tcPr>
          <w:p w:rsidR="00B70081" w:rsidRPr="006B2640" w:rsidRDefault="00B70081" w:rsidP="00CB4BC7">
            <w:pPr>
              <w:autoSpaceDE w:val="0"/>
              <w:autoSpaceDN w:val="0"/>
              <w:adjustRightInd w:val="0"/>
              <w:rPr>
                <w:kern w:val="2"/>
                <w:sz w:val="20"/>
                <w:szCs w:val="20"/>
              </w:rPr>
            </w:pPr>
            <w:r w:rsidRPr="006B2640">
              <w:rPr>
                <w:kern w:val="2"/>
                <w:sz w:val="20"/>
                <w:szCs w:val="20"/>
              </w:rPr>
              <w:t>2</w:t>
            </w:r>
          </w:p>
          <w:p w:rsidR="00B70081" w:rsidRPr="006B2640" w:rsidRDefault="00B70081" w:rsidP="00CB4BC7">
            <w:pPr>
              <w:autoSpaceDE w:val="0"/>
              <w:autoSpaceDN w:val="0"/>
              <w:adjustRightInd w:val="0"/>
              <w:rPr>
                <w:kern w:val="2"/>
                <w:sz w:val="20"/>
                <w:szCs w:val="20"/>
              </w:rPr>
            </w:pPr>
          </w:p>
        </w:tc>
        <w:tc>
          <w:tcPr>
            <w:tcW w:w="830"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Остановочные пункты общественного пассажирского транспорта</w:t>
            </w:r>
          </w:p>
        </w:tc>
        <w:tc>
          <w:tcPr>
            <w:tcW w:w="1164" w:type="pct"/>
            <w:shd w:val="clear" w:color="auto" w:fill="auto"/>
          </w:tcPr>
          <w:p w:rsidR="00B70081" w:rsidRPr="006B2640" w:rsidRDefault="00B70081" w:rsidP="00CB4BC7">
            <w:pPr>
              <w:autoSpaceDE w:val="0"/>
              <w:autoSpaceDN w:val="0"/>
              <w:adjustRightInd w:val="0"/>
              <w:rPr>
                <w:kern w:val="2"/>
                <w:sz w:val="20"/>
                <w:szCs w:val="20"/>
              </w:rPr>
            </w:pPr>
            <w:r w:rsidRPr="006B2640">
              <w:rPr>
                <w:kern w:val="2"/>
                <w:sz w:val="20"/>
                <w:szCs w:val="20"/>
              </w:rPr>
              <w:t>Территориальная доступность, минут</w:t>
            </w:r>
          </w:p>
        </w:tc>
        <w:tc>
          <w:tcPr>
            <w:tcW w:w="910" w:type="pct"/>
            <w:tcBorders>
              <w:right w:val="single" w:sz="4" w:space="0" w:color="auto"/>
            </w:tcBorders>
            <w:shd w:val="clear" w:color="auto" w:fill="auto"/>
          </w:tcPr>
          <w:p w:rsidR="00B70081" w:rsidRPr="006B2640" w:rsidRDefault="00B70081" w:rsidP="00271C44">
            <w:pPr>
              <w:jc w:val="center"/>
              <w:rPr>
                <w:sz w:val="20"/>
                <w:szCs w:val="20"/>
                <w:lang w:eastAsia="en-US"/>
              </w:rPr>
            </w:pPr>
            <w:r>
              <w:rPr>
                <w:sz w:val="20"/>
                <w:szCs w:val="20"/>
                <w:lang w:eastAsia="en-US"/>
              </w:rPr>
              <w:t>-</w:t>
            </w:r>
          </w:p>
        </w:tc>
        <w:tc>
          <w:tcPr>
            <w:tcW w:w="667" w:type="pct"/>
            <w:tcBorders>
              <w:right w:val="single" w:sz="4" w:space="0" w:color="auto"/>
            </w:tcBorders>
            <w:shd w:val="clear" w:color="auto" w:fill="auto"/>
          </w:tcPr>
          <w:p w:rsidR="00B70081" w:rsidRPr="006B2640" w:rsidRDefault="00B70081" w:rsidP="00B70081">
            <w:pPr>
              <w:rPr>
                <w:sz w:val="20"/>
                <w:szCs w:val="20"/>
                <w:lang w:eastAsia="en-US"/>
              </w:rPr>
            </w:pPr>
            <w:r w:rsidRPr="006B2640">
              <w:rPr>
                <w:sz w:val="20"/>
                <w:szCs w:val="20"/>
              </w:rPr>
              <w:t>Южный макрорайон</w:t>
            </w:r>
          </w:p>
        </w:tc>
        <w:tc>
          <w:tcPr>
            <w:tcW w:w="1166" w:type="pct"/>
            <w:tcBorders>
              <w:right w:val="single" w:sz="4" w:space="0" w:color="auto"/>
            </w:tcBorders>
            <w:shd w:val="clear" w:color="auto" w:fill="auto"/>
          </w:tcPr>
          <w:p w:rsidR="00B70081" w:rsidRPr="006B2640" w:rsidRDefault="00B70081" w:rsidP="00CB4BC7">
            <w:pPr>
              <w:rPr>
                <w:sz w:val="20"/>
                <w:szCs w:val="20"/>
              </w:rPr>
            </w:pPr>
            <w:r w:rsidRPr="006B2640">
              <w:rPr>
                <w:sz w:val="20"/>
                <w:szCs w:val="20"/>
              </w:rPr>
              <w:t>В жилой застройке (за исключением индивидуальной) пешеходная доступность – 6,0 (400) [2];</w:t>
            </w:r>
          </w:p>
          <w:p w:rsidR="00B70081" w:rsidRPr="006B2640" w:rsidRDefault="00B70081" w:rsidP="00CB4BC7">
            <w:pPr>
              <w:rPr>
                <w:sz w:val="20"/>
                <w:szCs w:val="20"/>
              </w:rPr>
            </w:pPr>
            <w:r w:rsidRPr="006B2640">
              <w:rPr>
                <w:sz w:val="20"/>
                <w:szCs w:val="20"/>
              </w:rPr>
              <w:t>в индивидуальной жилой застройке пешеходная доступность – 10,5 (700) [2].</w:t>
            </w:r>
          </w:p>
          <w:p w:rsidR="00B70081" w:rsidRPr="006B2640" w:rsidRDefault="00B70081" w:rsidP="00CB4BC7">
            <w:pPr>
              <w:rPr>
                <w:kern w:val="2"/>
                <w:sz w:val="20"/>
                <w:szCs w:val="20"/>
              </w:rPr>
            </w:pPr>
            <w:r w:rsidRPr="006B2640">
              <w:rPr>
                <w:sz w:val="20"/>
                <w:szCs w:val="20"/>
              </w:rPr>
              <w:t>От объектов в области образования и здравоохранения пешеходная доступность – 2,5 (150) [2]</w:t>
            </w:r>
          </w:p>
        </w:tc>
      </w:tr>
    </w:tbl>
    <w:p w:rsidR="00B70081" w:rsidRPr="00CF0A15" w:rsidRDefault="00B70081" w:rsidP="00B70081">
      <w:pPr>
        <w:rPr>
          <w:sz w:val="18"/>
          <w:szCs w:val="18"/>
        </w:rPr>
      </w:pPr>
      <w:r w:rsidRPr="00CF0A15">
        <w:rPr>
          <w:sz w:val="18"/>
          <w:szCs w:val="18"/>
        </w:rPr>
        <w:t>Примечания:</w:t>
      </w:r>
    </w:p>
    <w:p w:rsidR="00B70081" w:rsidRPr="00CF0A15" w:rsidRDefault="00B70081" w:rsidP="00B70081">
      <w:pPr>
        <w:widowControl w:val="0"/>
        <w:numPr>
          <w:ilvl w:val="0"/>
          <w:numId w:val="43"/>
        </w:numPr>
        <w:tabs>
          <w:tab w:val="left" w:pos="284"/>
        </w:tabs>
        <w:suppressAutoHyphens/>
        <w:autoSpaceDE w:val="0"/>
        <w:autoSpaceDN w:val="0"/>
        <w:ind w:left="0" w:firstLine="0"/>
        <w:rPr>
          <w:sz w:val="18"/>
          <w:szCs w:val="18"/>
        </w:rPr>
      </w:pPr>
      <w:r w:rsidRPr="00CF0A15">
        <w:rPr>
          <w:sz w:val="18"/>
          <w:szCs w:val="18"/>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B70081" w:rsidRPr="00CF0A15" w:rsidRDefault="00B70081" w:rsidP="00B70081">
      <w:pPr>
        <w:widowControl w:val="0"/>
        <w:numPr>
          <w:ilvl w:val="0"/>
          <w:numId w:val="43"/>
        </w:numPr>
        <w:tabs>
          <w:tab w:val="left" w:pos="284"/>
        </w:tabs>
        <w:suppressAutoHyphens/>
        <w:autoSpaceDE w:val="0"/>
        <w:autoSpaceDN w:val="0"/>
        <w:ind w:left="0" w:firstLine="0"/>
        <w:rPr>
          <w:sz w:val="18"/>
          <w:szCs w:val="18"/>
        </w:rPr>
      </w:pPr>
      <w:r w:rsidRPr="00CF0A15">
        <w:rPr>
          <w:sz w:val="18"/>
          <w:szCs w:val="18"/>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B70081" w:rsidRDefault="00B70081" w:rsidP="00B70081"/>
    <w:p w:rsidR="00E930FE" w:rsidRPr="00372AA2" w:rsidRDefault="00E930FE" w:rsidP="00233396">
      <w:pPr>
        <w:pStyle w:val="af1"/>
      </w:pPr>
      <w:bookmarkStart w:id="210" w:name="_Ref138402684"/>
      <w:bookmarkStart w:id="211" w:name="_Hlk135908608"/>
      <w:r w:rsidRPr="00372AA2">
        <w:t xml:space="preserve">Таблица </w:t>
      </w:r>
      <w:r w:rsidR="005E362A" w:rsidRPr="00372AA2">
        <w:rPr>
          <w:noProof/>
        </w:rPr>
        <w:fldChar w:fldCharType="begin"/>
      </w:r>
      <w:r w:rsidR="00D066D8" w:rsidRPr="00372AA2">
        <w:rPr>
          <w:noProof/>
        </w:rPr>
        <w:instrText xml:space="preserve"> SEQ Таблица \* ARABIC </w:instrText>
      </w:r>
      <w:r w:rsidR="005E362A" w:rsidRPr="00372AA2">
        <w:rPr>
          <w:noProof/>
        </w:rPr>
        <w:fldChar w:fldCharType="separate"/>
      </w:r>
      <w:r w:rsidR="00D64A4F">
        <w:rPr>
          <w:noProof/>
        </w:rPr>
        <w:t>12</w:t>
      </w:r>
      <w:r w:rsidR="005E362A" w:rsidRPr="00372AA2">
        <w:rPr>
          <w:noProof/>
        </w:rPr>
        <w:fldChar w:fldCharType="end"/>
      </w:r>
      <w:bookmarkEnd w:id="210"/>
      <w:r w:rsidRPr="00372AA2">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125"/>
        <w:gridCol w:w="2200"/>
        <w:gridCol w:w="2201"/>
      </w:tblGrid>
      <w:tr w:rsidR="006020B2" w:rsidRPr="00372AA2" w:rsidTr="00CB4BC7">
        <w:trPr>
          <w:trHeight w:val="1380"/>
        </w:trPr>
        <w:tc>
          <w:tcPr>
            <w:tcW w:w="2830" w:type="dxa"/>
            <w:vMerge w:val="restart"/>
            <w:shd w:val="clear" w:color="auto" w:fill="auto"/>
            <w:vAlign w:val="center"/>
          </w:tcPr>
          <w:p w:rsidR="006020B2" w:rsidRPr="00372AA2" w:rsidRDefault="006020B2" w:rsidP="00A354E8">
            <w:pPr>
              <w:autoSpaceDE w:val="0"/>
              <w:autoSpaceDN w:val="0"/>
              <w:adjustRightInd w:val="0"/>
              <w:jc w:val="center"/>
              <w:rPr>
                <w:kern w:val="2"/>
                <w:sz w:val="20"/>
                <w:szCs w:val="20"/>
              </w:rPr>
            </w:pPr>
            <w:r w:rsidRPr="00372AA2">
              <w:rPr>
                <w:b/>
                <w:sz w:val="20"/>
                <w:szCs w:val="20"/>
              </w:rPr>
              <w:t>Наименование вида объекта</w:t>
            </w:r>
          </w:p>
        </w:tc>
        <w:tc>
          <w:tcPr>
            <w:tcW w:w="2125" w:type="dxa"/>
            <w:vMerge w:val="restart"/>
            <w:shd w:val="clear" w:color="auto" w:fill="auto"/>
            <w:vAlign w:val="center"/>
          </w:tcPr>
          <w:p w:rsidR="006020B2" w:rsidRPr="00372AA2" w:rsidRDefault="006020B2" w:rsidP="00A354E8">
            <w:pPr>
              <w:jc w:val="center"/>
              <w:rPr>
                <w:b/>
                <w:sz w:val="20"/>
                <w:szCs w:val="20"/>
              </w:rPr>
            </w:pPr>
            <w:r w:rsidRPr="00372AA2">
              <w:rPr>
                <w:b/>
                <w:sz w:val="20"/>
                <w:szCs w:val="20"/>
              </w:rPr>
              <w:t>Наименование нормируемого расчетного показателя,</w:t>
            </w:r>
          </w:p>
          <w:p w:rsidR="006020B2" w:rsidRPr="00372AA2" w:rsidRDefault="006020B2" w:rsidP="00A354E8">
            <w:pPr>
              <w:autoSpaceDE w:val="0"/>
              <w:autoSpaceDN w:val="0"/>
              <w:adjustRightInd w:val="0"/>
              <w:jc w:val="center"/>
              <w:rPr>
                <w:kern w:val="2"/>
                <w:sz w:val="20"/>
                <w:szCs w:val="20"/>
              </w:rPr>
            </w:pPr>
            <w:r w:rsidRPr="00372AA2">
              <w:rPr>
                <w:b/>
                <w:sz w:val="20"/>
                <w:szCs w:val="20"/>
              </w:rPr>
              <w:t>единица измерения</w:t>
            </w:r>
          </w:p>
        </w:tc>
        <w:tc>
          <w:tcPr>
            <w:tcW w:w="4401" w:type="dxa"/>
            <w:gridSpan w:val="2"/>
            <w:tcBorders>
              <w:right w:val="single" w:sz="4" w:space="0" w:color="auto"/>
            </w:tcBorders>
            <w:shd w:val="clear" w:color="auto" w:fill="auto"/>
            <w:vAlign w:val="center"/>
          </w:tcPr>
          <w:p w:rsidR="006020B2" w:rsidRPr="00372AA2" w:rsidRDefault="006020B2" w:rsidP="006020B2">
            <w:pPr>
              <w:autoSpaceDE w:val="0"/>
              <w:autoSpaceDN w:val="0"/>
              <w:adjustRightInd w:val="0"/>
              <w:jc w:val="center"/>
              <w:rPr>
                <w:sz w:val="20"/>
                <w:szCs w:val="20"/>
              </w:rPr>
            </w:pPr>
            <w:r w:rsidRPr="00372AA2">
              <w:rPr>
                <w:b/>
                <w:sz w:val="20"/>
                <w:szCs w:val="20"/>
              </w:rPr>
              <w:t>Значение расчетного показателя</w:t>
            </w:r>
            <w:r w:rsidRPr="00E93929">
              <w:rPr>
                <w:rFonts w:ascii="Sylfaen" w:hAnsi="Sylfaen" w:cs="Sylfaen"/>
                <w:b/>
                <w:sz w:val="20"/>
                <w:szCs w:val="20"/>
              </w:rPr>
              <w:t xml:space="preserve"> </w:t>
            </w:r>
          </w:p>
          <w:p w:rsidR="006020B2" w:rsidRPr="00372AA2" w:rsidRDefault="006020B2" w:rsidP="006020B2">
            <w:pPr>
              <w:autoSpaceDE w:val="0"/>
              <w:autoSpaceDN w:val="0"/>
              <w:adjustRightInd w:val="0"/>
              <w:jc w:val="center"/>
              <w:rPr>
                <w:sz w:val="20"/>
                <w:szCs w:val="20"/>
              </w:rPr>
            </w:pPr>
          </w:p>
        </w:tc>
      </w:tr>
      <w:tr w:rsidR="006020B2" w:rsidRPr="00372AA2" w:rsidTr="00FA5B14">
        <w:trPr>
          <w:trHeight w:val="1380"/>
        </w:trPr>
        <w:tc>
          <w:tcPr>
            <w:tcW w:w="2830" w:type="dxa"/>
            <w:vMerge/>
            <w:shd w:val="clear" w:color="auto" w:fill="auto"/>
            <w:vAlign w:val="center"/>
          </w:tcPr>
          <w:p w:rsidR="006020B2" w:rsidRPr="00372AA2" w:rsidRDefault="006020B2" w:rsidP="00A354E8">
            <w:pPr>
              <w:autoSpaceDE w:val="0"/>
              <w:autoSpaceDN w:val="0"/>
              <w:adjustRightInd w:val="0"/>
              <w:jc w:val="center"/>
              <w:rPr>
                <w:b/>
                <w:sz w:val="20"/>
                <w:szCs w:val="20"/>
              </w:rPr>
            </w:pPr>
          </w:p>
        </w:tc>
        <w:tc>
          <w:tcPr>
            <w:tcW w:w="2125" w:type="dxa"/>
            <w:vMerge/>
            <w:shd w:val="clear" w:color="auto" w:fill="auto"/>
            <w:vAlign w:val="center"/>
          </w:tcPr>
          <w:p w:rsidR="006020B2" w:rsidRPr="00372AA2" w:rsidRDefault="006020B2" w:rsidP="00A354E8">
            <w:pPr>
              <w:jc w:val="center"/>
              <w:rPr>
                <w:b/>
                <w:sz w:val="20"/>
                <w:szCs w:val="20"/>
              </w:rPr>
            </w:pPr>
          </w:p>
        </w:tc>
        <w:tc>
          <w:tcPr>
            <w:tcW w:w="2200" w:type="dxa"/>
            <w:tcBorders>
              <w:right w:val="single" w:sz="4" w:space="0" w:color="auto"/>
            </w:tcBorders>
            <w:shd w:val="clear" w:color="auto" w:fill="auto"/>
            <w:vAlign w:val="center"/>
          </w:tcPr>
          <w:p w:rsidR="006020B2" w:rsidRPr="00E93929" w:rsidRDefault="006020B2" w:rsidP="006020B2">
            <w:pPr>
              <w:autoSpaceDE w:val="0"/>
              <w:autoSpaceDN w:val="0"/>
              <w:adjustRightInd w:val="0"/>
              <w:jc w:val="center"/>
              <w:rPr>
                <w:rFonts w:ascii="Sylfaen" w:hAnsi="Sylfaen" w:cs="Sylfaen"/>
                <w:b/>
                <w:sz w:val="20"/>
                <w:szCs w:val="20"/>
              </w:rPr>
            </w:pPr>
            <w:r w:rsidRPr="00E93929">
              <w:rPr>
                <w:rFonts w:ascii="Sylfaen" w:hAnsi="Sylfaen" w:cs="Sylfaen"/>
                <w:b/>
                <w:sz w:val="20"/>
                <w:szCs w:val="20"/>
              </w:rPr>
              <w:t>ОМЗ</w:t>
            </w:r>
          </w:p>
          <w:p w:rsidR="006020B2" w:rsidRPr="00372AA2" w:rsidRDefault="006020B2" w:rsidP="006020B2">
            <w:pPr>
              <w:autoSpaceDE w:val="0"/>
              <w:autoSpaceDN w:val="0"/>
              <w:adjustRightInd w:val="0"/>
              <w:jc w:val="center"/>
              <w:rPr>
                <w:b/>
                <w:sz w:val="20"/>
                <w:szCs w:val="20"/>
              </w:rPr>
            </w:pPr>
            <w:r w:rsidRPr="00E93929">
              <w:rPr>
                <w:rFonts w:ascii="Sylfaen" w:hAnsi="Sylfaen" w:cs="Sylfaen"/>
                <w:b/>
                <w:sz w:val="20"/>
                <w:szCs w:val="20"/>
              </w:rPr>
              <w:t>муниципального района</w:t>
            </w:r>
          </w:p>
        </w:tc>
        <w:tc>
          <w:tcPr>
            <w:tcW w:w="2201" w:type="dxa"/>
            <w:tcBorders>
              <w:right w:val="single" w:sz="4" w:space="0" w:color="auto"/>
            </w:tcBorders>
            <w:shd w:val="clear" w:color="auto" w:fill="auto"/>
            <w:vAlign w:val="center"/>
          </w:tcPr>
          <w:p w:rsidR="006020B2" w:rsidRPr="00E93929" w:rsidRDefault="006020B2" w:rsidP="006020B2">
            <w:pPr>
              <w:autoSpaceDE w:val="0"/>
              <w:autoSpaceDN w:val="0"/>
              <w:adjustRightInd w:val="0"/>
              <w:jc w:val="center"/>
              <w:rPr>
                <w:rFonts w:ascii="Sylfaen" w:hAnsi="Sylfaen" w:cs="Sylfaen"/>
                <w:b/>
                <w:sz w:val="20"/>
                <w:szCs w:val="20"/>
              </w:rPr>
            </w:pPr>
            <w:r w:rsidRPr="00E93929">
              <w:rPr>
                <w:rFonts w:ascii="Sylfaen" w:hAnsi="Sylfaen" w:cs="Sylfaen"/>
                <w:b/>
                <w:sz w:val="20"/>
                <w:szCs w:val="20"/>
              </w:rPr>
              <w:t>ОМЗ</w:t>
            </w:r>
          </w:p>
          <w:p w:rsidR="006020B2" w:rsidRPr="00372AA2" w:rsidRDefault="006020B2" w:rsidP="006020B2">
            <w:pPr>
              <w:autoSpaceDE w:val="0"/>
              <w:autoSpaceDN w:val="0"/>
              <w:adjustRightInd w:val="0"/>
              <w:jc w:val="center"/>
              <w:rPr>
                <w:kern w:val="2"/>
                <w:sz w:val="20"/>
                <w:szCs w:val="20"/>
              </w:rPr>
            </w:pPr>
            <w:r w:rsidRPr="00E93929">
              <w:rPr>
                <w:rFonts w:ascii="Sylfaen" w:hAnsi="Sylfaen" w:cs="Sylfaen"/>
                <w:b/>
                <w:sz w:val="20"/>
                <w:szCs w:val="20"/>
              </w:rPr>
              <w:t>сельского поселения</w:t>
            </w:r>
          </w:p>
          <w:p w:rsidR="006020B2" w:rsidRPr="00372AA2" w:rsidRDefault="006020B2" w:rsidP="00B70081">
            <w:pPr>
              <w:autoSpaceDE w:val="0"/>
              <w:autoSpaceDN w:val="0"/>
              <w:adjustRightInd w:val="0"/>
              <w:jc w:val="center"/>
              <w:rPr>
                <w:b/>
                <w:sz w:val="20"/>
                <w:szCs w:val="20"/>
              </w:rPr>
            </w:pPr>
          </w:p>
        </w:tc>
      </w:tr>
      <w:tr w:rsidR="006020B2" w:rsidRPr="00372AA2" w:rsidTr="00FA5B14">
        <w:trPr>
          <w:trHeight w:val="1906"/>
        </w:trPr>
        <w:tc>
          <w:tcPr>
            <w:tcW w:w="2830" w:type="dxa"/>
            <w:shd w:val="clear" w:color="auto" w:fill="auto"/>
          </w:tcPr>
          <w:p w:rsidR="006020B2" w:rsidRPr="00372AA2" w:rsidRDefault="006020B2" w:rsidP="00652C97">
            <w:pPr>
              <w:autoSpaceDE w:val="0"/>
              <w:autoSpaceDN w:val="0"/>
              <w:adjustRightInd w:val="0"/>
              <w:rPr>
                <w:kern w:val="2"/>
                <w:sz w:val="20"/>
                <w:szCs w:val="20"/>
              </w:rPr>
            </w:pPr>
            <w:r w:rsidRPr="00372AA2">
              <w:rPr>
                <w:kern w:val="2"/>
                <w:sz w:val="20"/>
                <w:szCs w:val="20"/>
              </w:rPr>
              <w:t>Места постоянного хранения индивидуального автотранспорта при размещении многоквартирного дома</w:t>
            </w:r>
          </w:p>
        </w:tc>
        <w:tc>
          <w:tcPr>
            <w:tcW w:w="2125" w:type="dxa"/>
            <w:shd w:val="clear" w:color="auto" w:fill="auto"/>
          </w:tcPr>
          <w:p w:rsidR="006020B2" w:rsidRPr="00372AA2" w:rsidRDefault="006020B2" w:rsidP="00652C97">
            <w:pPr>
              <w:autoSpaceDE w:val="0"/>
              <w:autoSpaceDN w:val="0"/>
              <w:adjustRightInd w:val="0"/>
              <w:rPr>
                <w:kern w:val="2"/>
                <w:sz w:val="20"/>
                <w:szCs w:val="20"/>
              </w:rPr>
            </w:pPr>
            <w:r w:rsidRPr="00372AA2">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6020B2" w:rsidRPr="00372AA2" w:rsidRDefault="006020B2" w:rsidP="00652C97">
            <w:pPr>
              <w:autoSpaceDE w:val="0"/>
              <w:autoSpaceDN w:val="0"/>
              <w:adjustRightInd w:val="0"/>
              <w:rPr>
                <w:kern w:val="2"/>
                <w:sz w:val="20"/>
                <w:szCs w:val="20"/>
              </w:rPr>
            </w:pPr>
          </w:p>
        </w:tc>
        <w:tc>
          <w:tcPr>
            <w:tcW w:w="2200" w:type="dxa"/>
            <w:tcBorders>
              <w:right w:val="single" w:sz="4" w:space="0" w:color="auto"/>
            </w:tcBorders>
            <w:shd w:val="clear" w:color="auto" w:fill="auto"/>
          </w:tcPr>
          <w:p w:rsidR="006020B2" w:rsidRPr="00372AA2" w:rsidRDefault="006020B2" w:rsidP="00652C97">
            <w:pPr>
              <w:rPr>
                <w:sz w:val="20"/>
                <w:szCs w:val="20"/>
              </w:rPr>
            </w:pPr>
            <w:r w:rsidRPr="00372AA2">
              <w:rPr>
                <w:sz w:val="20"/>
                <w:szCs w:val="20"/>
              </w:rPr>
              <w:t>Южный макрорайон</w:t>
            </w:r>
            <w:r>
              <w:rPr>
                <w:sz w:val="20"/>
                <w:szCs w:val="20"/>
              </w:rPr>
              <w:t xml:space="preserve"> - </w:t>
            </w:r>
            <w:r w:rsidRPr="00372AA2">
              <w:rPr>
                <w:sz w:val="20"/>
                <w:szCs w:val="20"/>
              </w:rPr>
              <w:t>1 на 80 кв. м общей площади жилых помещений [1,2,3,4]</w:t>
            </w:r>
          </w:p>
        </w:tc>
        <w:tc>
          <w:tcPr>
            <w:tcW w:w="2201" w:type="dxa"/>
            <w:tcBorders>
              <w:right w:val="single" w:sz="4" w:space="0" w:color="auto"/>
            </w:tcBorders>
            <w:shd w:val="clear" w:color="auto" w:fill="auto"/>
          </w:tcPr>
          <w:p w:rsidR="006020B2" w:rsidRPr="00372AA2" w:rsidRDefault="006020B2" w:rsidP="00652C97">
            <w:pPr>
              <w:rPr>
                <w:sz w:val="20"/>
                <w:szCs w:val="20"/>
              </w:rPr>
            </w:pPr>
            <w:r w:rsidRPr="00372AA2">
              <w:rPr>
                <w:sz w:val="20"/>
                <w:szCs w:val="20"/>
              </w:rPr>
              <w:t>Южный макрорайон</w:t>
            </w:r>
            <w:r>
              <w:rPr>
                <w:sz w:val="20"/>
                <w:szCs w:val="20"/>
              </w:rPr>
              <w:t xml:space="preserve"> - </w:t>
            </w:r>
            <w:r w:rsidRPr="00372AA2">
              <w:rPr>
                <w:sz w:val="20"/>
                <w:szCs w:val="20"/>
              </w:rPr>
              <w:t>1 на 80 кв. м общей площади жилых помещений [1,2,3,4]</w:t>
            </w:r>
          </w:p>
        </w:tc>
      </w:tr>
    </w:tbl>
    <w:p w:rsidR="00E16964" w:rsidRPr="00CF0A15" w:rsidRDefault="00E16964" w:rsidP="00E16964">
      <w:pPr>
        <w:rPr>
          <w:sz w:val="18"/>
          <w:szCs w:val="18"/>
        </w:rPr>
      </w:pPr>
      <w:bookmarkStart w:id="212" w:name="_Ref138402660"/>
      <w:r w:rsidRPr="00CF0A15">
        <w:rPr>
          <w:sz w:val="18"/>
          <w:szCs w:val="18"/>
        </w:rPr>
        <w:t>Примечания:</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Места для стоянки автомобилей инвалидов следует рассчитывать от общего количества мест временного хранения автотранспорта.</w:t>
      </w:r>
    </w:p>
    <w:p w:rsidR="00E16964" w:rsidRPr="00CF0A15" w:rsidRDefault="00E16964" w:rsidP="00E16964">
      <w:pPr>
        <w:widowControl w:val="0"/>
        <w:numPr>
          <w:ilvl w:val="0"/>
          <w:numId w:val="31"/>
        </w:numPr>
        <w:suppressAutoHyphens/>
        <w:autoSpaceDE w:val="0"/>
        <w:autoSpaceDN w:val="0"/>
        <w:ind w:left="0" w:firstLine="0"/>
        <w:rPr>
          <w:sz w:val="18"/>
          <w:szCs w:val="18"/>
        </w:rPr>
      </w:pPr>
      <w:r w:rsidRPr="00CF0A15">
        <w:rPr>
          <w:sz w:val="18"/>
          <w:szCs w:val="18"/>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E16964" w:rsidRPr="00CF0A15" w:rsidRDefault="00E16964" w:rsidP="00DC569A">
      <w:pPr>
        <w:widowControl w:val="0"/>
        <w:numPr>
          <w:ilvl w:val="0"/>
          <w:numId w:val="31"/>
        </w:numPr>
        <w:suppressAutoHyphens/>
        <w:autoSpaceDE w:val="0"/>
        <w:autoSpaceDN w:val="0"/>
        <w:ind w:left="0" w:firstLine="0"/>
        <w:rPr>
          <w:sz w:val="18"/>
          <w:szCs w:val="18"/>
        </w:rPr>
      </w:pPr>
      <w:r w:rsidRPr="00CF0A15">
        <w:rPr>
          <w:sz w:val="18"/>
          <w:szCs w:val="18"/>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p w:rsidR="00CB37D3" w:rsidRPr="00CF0A15" w:rsidRDefault="00CB37D3" w:rsidP="00CB37D3">
      <w:pPr>
        <w:suppressAutoHyphens/>
        <w:autoSpaceDE w:val="0"/>
        <w:autoSpaceDN w:val="0"/>
        <w:adjustRightInd w:val="0"/>
        <w:rPr>
          <w:sz w:val="18"/>
          <w:szCs w:val="18"/>
        </w:rPr>
      </w:pPr>
    </w:p>
    <w:p w:rsidR="00CB37D3" w:rsidRPr="00CF0A15" w:rsidRDefault="00CB37D3" w:rsidP="00CB37D3">
      <w:pPr>
        <w:suppressAutoHyphens/>
        <w:autoSpaceDE w:val="0"/>
        <w:autoSpaceDN w:val="0"/>
        <w:adjustRightInd w:val="0"/>
        <w:rPr>
          <w:sz w:val="18"/>
          <w:szCs w:val="18"/>
        </w:rPr>
      </w:pPr>
      <w:r w:rsidRPr="00CF0A15">
        <w:rPr>
          <w:sz w:val="18"/>
          <w:szCs w:val="18"/>
        </w:rPr>
        <w:t>Ко всей таблице:</w:t>
      </w:r>
    </w:p>
    <w:p w:rsidR="00E16964" w:rsidRPr="00CF0A15" w:rsidRDefault="00E16964" w:rsidP="00D66C14">
      <w:pPr>
        <w:pStyle w:val="affffffff5"/>
        <w:rPr>
          <w:sz w:val="18"/>
          <w:szCs w:val="18"/>
        </w:rPr>
      </w:pPr>
      <w:r w:rsidRPr="00CF0A15">
        <w:rPr>
          <w:sz w:val="18"/>
          <w:szCs w:val="18"/>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r w:rsidR="00CB37D3" w:rsidRPr="00CF0A15">
        <w:rPr>
          <w:sz w:val="18"/>
          <w:szCs w:val="18"/>
        </w:rPr>
        <w:t>.</w:t>
      </w:r>
    </w:p>
    <w:p w:rsidR="00143EA5" w:rsidRPr="00372AA2" w:rsidRDefault="00143EA5" w:rsidP="00CB37D3">
      <w:pPr>
        <w:widowControl w:val="0"/>
        <w:suppressAutoHyphens/>
        <w:autoSpaceDE w:val="0"/>
        <w:autoSpaceDN w:val="0"/>
        <w:rPr>
          <w:sz w:val="20"/>
          <w:szCs w:val="20"/>
        </w:rPr>
      </w:pPr>
    </w:p>
    <w:p w:rsidR="00E930FE" w:rsidRPr="00372AA2" w:rsidRDefault="00E930FE" w:rsidP="00E16964">
      <w:pPr>
        <w:pStyle w:val="af1"/>
        <w:rPr>
          <w:sz w:val="20"/>
        </w:rPr>
      </w:pPr>
      <w:r w:rsidRPr="00372AA2">
        <w:t xml:space="preserve">Таблица </w:t>
      </w:r>
      <w:fldSimple w:instr=" SEQ Таблица \* ARABIC ">
        <w:r w:rsidR="00D64A4F">
          <w:rPr>
            <w:noProof/>
          </w:rPr>
          <w:t>13</w:t>
        </w:r>
      </w:fldSimple>
      <w:bookmarkEnd w:id="212"/>
      <w:r w:rsidRPr="00372AA2">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372AA2">
        <w:t xml:space="preserve">, </w:t>
      </w:r>
      <w:bookmarkStart w:id="213" w:name="_Hlk149847193"/>
      <w:r w:rsidR="00870930" w:rsidRPr="00372AA2">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3"/>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2"/>
        <w:gridCol w:w="2245"/>
        <w:gridCol w:w="3119"/>
      </w:tblGrid>
      <w:tr w:rsidR="00233396" w:rsidRPr="00372AA2" w:rsidTr="00E93929">
        <w:trPr>
          <w:trHeight w:val="596"/>
          <w:tblHeader/>
        </w:trPr>
        <w:tc>
          <w:tcPr>
            <w:tcW w:w="2248" w:type="pct"/>
            <w:shd w:val="clear" w:color="auto" w:fill="auto"/>
            <w:vAlign w:val="center"/>
            <w:hideMark/>
          </w:tcPr>
          <w:p w:rsidR="00E930FE" w:rsidRPr="00372AA2" w:rsidRDefault="00E930FE" w:rsidP="00A354E8">
            <w:pPr>
              <w:jc w:val="center"/>
              <w:rPr>
                <w:b/>
                <w:sz w:val="20"/>
                <w:szCs w:val="20"/>
                <w:lang w:eastAsia="en-US"/>
              </w:rPr>
            </w:pPr>
            <w:r w:rsidRPr="00372AA2">
              <w:rPr>
                <w:b/>
                <w:sz w:val="20"/>
                <w:szCs w:val="20"/>
              </w:rPr>
              <w:t>Наименование объекта</w:t>
            </w:r>
          </w:p>
        </w:tc>
        <w:tc>
          <w:tcPr>
            <w:tcW w:w="1152" w:type="pct"/>
            <w:shd w:val="clear" w:color="auto" w:fill="auto"/>
            <w:vAlign w:val="center"/>
            <w:hideMark/>
          </w:tcPr>
          <w:p w:rsidR="00E930FE" w:rsidRPr="00372AA2" w:rsidRDefault="00E930FE" w:rsidP="00A354E8">
            <w:pPr>
              <w:jc w:val="center"/>
              <w:rPr>
                <w:b/>
                <w:sz w:val="20"/>
                <w:szCs w:val="20"/>
                <w:lang w:eastAsia="en-US"/>
              </w:rPr>
            </w:pPr>
            <w:r w:rsidRPr="00372AA2">
              <w:rPr>
                <w:b/>
                <w:sz w:val="20"/>
                <w:szCs w:val="20"/>
              </w:rPr>
              <w:t>Расчетная</w:t>
            </w:r>
          </w:p>
          <w:p w:rsidR="00E930FE" w:rsidRPr="00372AA2" w:rsidRDefault="00E930FE" w:rsidP="00A354E8">
            <w:pPr>
              <w:jc w:val="center"/>
              <w:rPr>
                <w:b/>
                <w:sz w:val="20"/>
                <w:szCs w:val="20"/>
                <w:lang w:eastAsia="en-US"/>
              </w:rPr>
            </w:pPr>
            <w:r w:rsidRPr="00372AA2">
              <w:rPr>
                <w:b/>
                <w:sz w:val="20"/>
                <w:szCs w:val="20"/>
              </w:rPr>
              <w:t>единица</w:t>
            </w:r>
          </w:p>
        </w:tc>
        <w:tc>
          <w:tcPr>
            <w:tcW w:w="1600" w:type="pct"/>
            <w:shd w:val="clear" w:color="auto" w:fill="auto"/>
            <w:vAlign w:val="center"/>
            <w:hideMark/>
          </w:tcPr>
          <w:p w:rsidR="00E93929" w:rsidRPr="00E93929" w:rsidRDefault="00E930FE" w:rsidP="00E93929">
            <w:pPr>
              <w:autoSpaceDE w:val="0"/>
              <w:autoSpaceDN w:val="0"/>
              <w:adjustRightInd w:val="0"/>
              <w:jc w:val="center"/>
              <w:rPr>
                <w:rFonts w:ascii="Sylfaen" w:hAnsi="Sylfaen" w:cs="Sylfaen"/>
                <w:b/>
                <w:sz w:val="20"/>
                <w:szCs w:val="20"/>
              </w:rPr>
            </w:pPr>
            <w:r w:rsidRPr="00372AA2">
              <w:rPr>
                <w:b/>
                <w:sz w:val="20"/>
                <w:szCs w:val="20"/>
              </w:rPr>
              <w:t>Значение расчетного показателя обеспеченности местами временного хранения легковых автомобилей, мест на расчетную единицу</w:t>
            </w:r>
            <w:r w:rsidR="00E93929" w:rsidRPr="00E93929">
              <w:rPr>
                <w:rFonts w:ascii="Sylfaen" w:hAnsi="Sylfaen" w:cs="Sylfaen"/>
                <w:b/>
                <w:sz w:val="20"/>
                <w:szCs w:val="20"/>
              </w:rPr>
              <w:t xml:space="preserve"> для ОМЗ</w:t>
            </w:r>
          </w:p>
          <w:p w:rsidR="00E93929" w:rsidRPr="00E93929" w:rsidRDefault="00E93929" w:rsidP="00E93929">
            <w:pPr>
              <w:autoSpaceDE w:val="0"/>
              <w:autoSpaceDN w:val="0"/>
              <w:adjustRightInd w:val="0"/>
              <w:jc w:val="center"/>
              <w:rPr>
                <w:rFonts w:ascii="Sylfaen" w:hAnsi="Sylfaen" w:cs="Sylfaen"/>
                <w:b/>
                <w:sz w:val="20"/>
                <w:szCs w:val="20"/>
              </w:rPr>
            </w:pPr>
            <w:r w:rsidRPr="00E93929">
              <w:rPr>
                <w:rFonts w:ascii="Sylfaen" w:hAnsi="Sylfaen" w:cs="Sylfaen"/>
                <w:b/>
                <w:sz w:val="20"/>
                <w:szCs w:val="20"/>
              </w:rPr>
              <w:t>муниципального района</w:t>
            </w:r>
            <w:r>
              <w:rPr>
                <w:rFonts w:ascii="Sylfaen" w:hAnsi="Sylfaen" w:cs="Sylfaen"/>
                <w:b/>
                <w:sz w:val="20"/>
                <w:szCs w:val="20"/>
              </w:rPr>
              <w:t xml:space="preserve"> и</w:t>
            </w:r>
            <w:r w:rsidR="00CB4BC7">
              <w:rPr>
                <w:rFonts w:ascii="Sylfaen" w:hAnsi="Sylfaen" w:cs="Sylfaen"/>
                <w:b/>
                <w:sz w:val="20"/>
                <w:szCs w:val="20"/>
              </w:rPr>
              <w:t xml:space="preserve"> </w:t>
            </w:r>
            <w:r w:rsidRPr="00E93929">
              <w:rPr>
                <w:rFonts w:ascii="Sylfaen" w:hAnsi="Sylfaen" w:cs="Sylfaen"/>
                <w:b/>
                <w:sz w:val="20"/>
                <w:szCs w:val="20"/>
              </w:rPr>
              <w:t>ОМЗ</w:t>
            </w:r>
          </w:p>
          <w:p w:rsidR="00E93929" w:rsidRPr="00E93929" w:rsidRDefault="00E93929" w:rsidP="00E93929">
            <w:pPr>
              <w:autoSpaceDE w:val="0"/>
              <w:autoSpaceDN w:val="0"/>
              <w:adjustRightInd w:val="0"/>
              <w:jc w:val="center"/>
              <w:rPr>
                <w:b/>
                <w:sz w:val="20"/>
                <w:szCs w:val="20"/>
              </w:rPr>
            </w:pPr>
            <w:r w:rsidRPr="00E93929">
              <w:rPr>
                <w:rFonts w:ascii="Sylfaen" w:hAnsi="Sylfaen" w:cs="Sylfaen"/>
                <w:b/>
                <w:sz w:val="20"/>
                <w:szCs w:val="20"/>
              </w:rPr>
              <w:t>сельского поселения</w:t>
            </w:r>
          </w:p>
          <w:p w:rsidR="00E930FE" w:rsidRPr="00372AA2" w:rsidRDefault="00E930FE" w:rsidP="00A354E8">
            <w:pPr>
              <w:jc w:val="center"/>
              <w:rPr>
                <w:b/>
                <w:sz w:val="20"/>
                <w:szCs w:val="20"/>
                <w:lang w:eastAsia="en-US"/>
              </w:rPr>
            </w:pPr>
          </w:p>
        </w:tc>
      </w:tr>
    </w:tbl>
    <w:p w:rsidR="00A354E8" w:rsidRPr="00372AA2" w:rsidRDefault="00A354E8">
      <w:pPr>
        <w:rPr>
          <w:sz w:val="2"/>
          <w:szCs w:val="2"/>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2"/>
        <w:gridCol w:w="2245"/>
        <w:gridCol w:w="3119"/>
      </w:tblGrid>
      <w:tr w:rsidR="00A354E8" w:rsidRPr="00372AA2" w:rsidTr="00E93929">
        <w:trPr>
          <w:trHeight w:val="258"/>
          <w:tblHeader/>
        </w:trPr>
        <w:tc>
          <w:tcPr>
            <w:tcW w:w="2248" w:type="pct"/>
            <w:shd w:val="clear" w:color="auto" w:fill="auto"/>
            <w:vAlign w:val="center"/>
          </w:tcPr>
          <w:p w:rsidR="00A354E8" w:rsidRPr="00372AA2" w:rsidRDefault="00A354E8" w:rsidP="00A354E8">
            <w:pPr>
              <w:jc w:val="center"/>
              <w:rPr>
                <w:sz w:val="20"/>
                <w:szCs w:val="20"/>
              </w:rPr>
            </w:pPr>
            <w:r w:rsidRPr="00372AA2">
              <w:rPr>
                <w:sz w:val="20"/>
                <w:szCs w:val="20"/>
              </w:rPr>
              <w:t>1</w:t>
            </w:r>
          </w:p>
        </w:tc>
        <w:tc>
          <w:tcPr>
            <w:tcW w:w="1152" w:type="pct"/>
            <w:shd w:val="clear" w:color="auto" w:fill="auto"/>
            <w:vAlign w:val="center"/>
          </w:tcPr>
          <w:p w:rsidR="00A354E8" w:rsidRPr="00372AA2" w:rsidRDefault="00A354E8" w:rsidP="00A354E8">
            <w:pPr>
              <w:jc w:val="center"/>
              <w:rPr>
                <w:sz w:val="20"/>
                <w:szCs w:val="20"/>
              </w:rPr>
            </w:pPr>
            <w:r w:rsidRPr="00372AA2">
              <w:rPr>
                <w:sz w:val="20"/>
                <w:szCs w:val="20"/>
              </w:rPr>
              <w:t>2</w:t>
            </w:r>
          </w:p>
        </w:tc>
        <w:tc>
          <w:tcPr>
            <w:tcW w:w="1600" w:type="pct"/>
            <w:shd w:val="clear" w:color="auto" w:fill="auto"/>
            <w:vAlign w:val="center"/>
          </w:tcPr>
          <w:p w:rsidR="00A354E8" w:rsidRPr="00372AA2" w:rsidRDefault="00A354E8" w:rsidP="00A354E8">
            <w:pPr>
              <w:jc w:val="center"/>
              <w:rPr>
                <w:sz w:val="20"/>
                <w:szCs w:val="20"/>
              </w:rPr>
            </w:pPr>
            <w:r w:rsidRPr="00372AA2">
              <w:rPr>
                <w:sz w:val="20"/>
                <w:szCs w:val="20"/>
              </w:rPr>
              <w:t>3</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Дошкольные образовательные 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Общеобразовательные 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rPr>
            </w:pPr>
            <w:r w:rsidRPr="00372AA2">
              <w:rPr>
                <w:sz w:val="20"/>
                <w:szCs w:val="20"/>
              </w:rPr>
              <w:t>100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Организации дополнительного образования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vMerge w:val="restart"/>
            <w:shd w:val="clear" w:color="auto" w:fill="auto"/>
            <w:vAlign w:val="center"/>
            <w:hideMark/>
          </w:tcPr>
          <w:p w:rsidR="00E930FE" w:rsidRPr="00372AA2" w:rsidRDefault="00E930FE" w:rsidP="00652C97">
            <w:pPr>
              <w:rPr>
                <w:sz w:val="20"/>
                <w:szCs w:val="20"/>
                <w:lang w:eastAsia="en-US"/>
              </w:rPr>
            </w:pPr>
            <w:r w:rsidRPr="00372AA2">
              <w:rPr>
                <w:sz w:val="20"/>
                <w:szCs w:val="20"/>
              </w:rPr>
              <w:t>Организации, реализующие программы профессионального и высшего образования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студентов очной формы обучения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vMerge/>
            <w:shd w:val="clear" w:color="auto" w:fill="auto"/>
            <w:vAlign w:val="center"/>
          </w:tcPr>
          <w:p w:rsidR="00E930FE" w:rsidRPr="00372AA2" w:rsidRDefault="00E930FE" w:rsidP="00652C97">
            <w:pPr>
              <w:rPr>
                <w:sz w:val="20"/>
                <w:szCs w:val="20"/>
              </w:rPr>
            </w:pP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 сотрудников</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Объекты культурно-досугового (клубного) типа. Зрелищные </w:t>
            </w:r>
            <w:r w:rsidRPr="00372AA2">
              <w:rPr>
                <w:sz w:val="20"/>
                <w:szCs w:val="20"/>
                <w:lang w:eastAsia="en-US"/>
              </w:rPr>
              <w:t>организации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w:t>
            </w:r>
          </w:p>
        </w:tc>
        <w:tc>
          <w:tcPr>
            <w:tcW w:w="1600" w:type="pct"/>
            <w:shd w:val="clear" w:color="auto" w:fill="auto"/>
            <w:vAlign w:val="center"/>
            <w:hideMark/>
          </w:tcPr>
          <w:p w:rsidR="00E930FE" w:rsidRPr="00372AA2" w:rsidRDefault="00E930FE" w:rsidP="00D64A4F">
            <w:pPr>
              <w:jc w:val="center"/>
              <w:rPr>
                <w:sz w:val="20"/>
                <w:szCs w:val="20"/>
              </w:rPr>
            </w:pPr>
            <w:r w:rsidRPr="00372AA2">
              <w:rPr>
                <w:sz w:val="20"/>
                <w:szCs w:val="20"/>
              </w:rPr>
              <w:t>14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Объекты культурно-просветительного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Спортивные сооружения с единовременной пропускной способностью более 100 человек</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единовременных посетителей</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5</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lastRenderedPageBreak/>
              <w:t>Спортивные здания и сооружения с трибунами вместимостью более 500 зрителей</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мест на трибунах</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7</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100 отдыхающих </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Парки культуры и отдыха. Тематические парки.</w:t>
            </w:r>
          </w:p>
          <w:p w:rsidR="00E930FE" w:rsidRPr="00372AA2" w:rsidRDefault="00E930FE" w:rsidP="00652C97">
            <w:pPr>
              <w:rPr>
                <w:sz w:val="20"/>
                <w:szCs w:val="20"/>
                <w:lang w:eastAsia="en-US"/>
              </w:rPr>
            </w:pPr>
            <w:r w:rsidRPr="00372AA2">
              <w:rPr>
                <w:sz w:val="20"/>
                <w:szCs w:val="20"/>
              </w:rPr>
              <w:t>Благоустроенные пляжи, места массовой околоводной рекреации</w:t>
            </w:r>
            <w:r w:rsidR="00870930" w:rsidRPr="00372AA2">
              <w:rPr>
                <w:sz w:val="20"/>
                <w:szCs w:val="20"/>
              </w:rPr>
              <w:t>, лесопарки, зоны отдыха и курортных зоны</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 га территории парка</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Гостиницы</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 xml:space="preserve">100 отдыхающих </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8</w:t>
            </w:r>
          </w:p>
        </w:tc>
      </w:tr>
      <w:tr w:rsidR="00233396" w:rsidRPr="00372AA2" w:rsidTr="00E93929">
        <w:trPr>
          <w:trHeight w:val="20"/>
        </w:trPr>
        <w:tc>
          <w:tcPr>
            <w:tcW w:w="2248" w:type="pct"/>
            <w:shd w:val="clear" w:color="auto" w:fill="auto"/>
          </w:tcPr>
          <w:p w:rsidR="00E930FE" w:rsidRPr="00372AA2" w:rsidRDefault="00E930FE" w:rsidP="00652C97">
            <w:pPr>
              <w:rPr>
                <w:sz w:val="20"/>
                <w:szCs w:val="20"/>
                <w:lang w:eastAsia="en-US"/>
              </w:rPr>
            </w:pPr>
            <w:r w:rsidRPr="00372AA2">
              <w:rPr>
                <w:sz w:val="20"/>
                <w:szCs w:val="20"/>
              </w:rPr>
              <w:t>Зона кратковременного массового отдыха</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отдыхающих</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tcPr>
          <w:p w:rsidR="00E930FE" w:rsidRPr="00372AA2" w:rsidRDefault="00E930FE" w:rsidP="00652C97">
            <w:pPr>
              <w:rPr>
                <w:sz w:val="20"/>
                <w:szCs w:val="20"/>
                <w:lang w:eastAsia="en-US"/>
              </w:rPr>
            </w:pPr>
            <w:r w:rsidRPr="00372AA2">
              <w:rPr>
                <w:sz w:val="20"/>
                <w:szCs w:val="20"/>
              </w:rPr>
              <w:t>Смотровые (видовые) площадки</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100 отдыхающих</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7</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Предприятия общественного питания</w:t>
            </w:r>
          </w:p>
        </w:tc>
        <w:tc>
          <w:tcPr>
            <w:tcW w:w="1152" w:type="pct"/>
            <w:shd w:val="clear" w:color="auto" w:fill="auto"/>
            <w:vAlign w:val="center"/>
            <w:hideMark/>
          </w:tcPr>
          <w:p w:rsidR="00E930FE" w:rsidRPr="00372AA2" w:rsidRDefault="00E930FE" w:rsidP="00652C97">
            <w:pPr>
              <w:rPr>
                <w:sz w:val="20"/>
                <w:szCs w:val="20"/>
              </w:rPr>
            </w:pPr>
            <w:r w:rsidRPr="00372AA2">
              <w:rPr>
                <w:sz w:val="20"/>
                <w:szCs w:val="20"/>
              </w:rPr>
              <w:t>50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Предприятия коммунально-бытового обслуживания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Торговые и торгово-развлекательные объекты до 200 кв. м общей площади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4</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t>Торговые и торгово-развлекательные объекты более 200 кв. м общей площади</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3</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Лечебно-профилактические медицинские организации, оказывающие медицинскую помощь в стационарных условиях</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коек</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rPr>
            </w:pPr>
            <w:r w:rsidRPr="00372AA2">
              <w:rPr>
                <w:sz w:val="20"/>
                <w:szCs w:val="20"/>
              </w:rPr>
              <w:t>Лечебно-профилактические медицинские организации, оказывающие медицинскую помощь в амбулаторных условиях</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посещений</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10</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Административные и офисные объекты и иные объекты без конкретного функционального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кв. м площади помещений здания</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2</w:t>
            </w:r>
          </w:p>
        </w:tc>
      </w:tr>
      <w:tr w:rsidR="00233396" w:rsidRPr="00372AA2" w:rsidTr="00E93929">
        <w:trPr>
          <w:trHeight w:val="20"/>
        </w:trPr>
        <w:tc>
          <w:tcPr>
            <w:tcW w:w="2248" w:type="pct"/>
            <w:shd w:val="clear" w:color="auto" w:fill="auto"/>
            <w:vAlign w:val="center"/>
            <w:hideMark/>
          </w:tcPr>
          <w:p w:rsidR="00E930FE" w:rsidRPr="00372AA2" w:rsidRDefault="00E930FE" w:rsidP="00652C97">
            <w:pPr>
              <w:rPr>
                <w:sz w:val="20"/>
                <w:szCs w:val="20"/>
                <w:lang w:eastAsia="en-US"/>
              </w:rPr>
            </w:pPr>
            <w:r w:rsidRPr="00372AA2">
              <w:rPr>
                <w:sz w:val="20"/>
                <w:szCs w:val="20"/>
              </w:rPr>
              <w:t>Объекты производственного и коммунального назначения</w:t>
            </w:r>
          </w:p>
        </w:tc>
        <w:tc>
          <w:tcPr>
            <w:tcW w:w="1152" w:type="pct"/>
            <w:shd w:val="clear" w:color="auto" w:fill="auto"/>
            <w:vAlign w:val="center"/>
            <w:hideMark/>
          </w:tcPr>
          <w:p w:rsidR="00E930FE" w:rsidRPr="00372AA2" w:rsidRDefault="00E930FE" w:rsidP="00652C97">
            <w:pPr>
              <w:rPr>
                <w:sz w:val="20"/>
                <w:szCs w:val="20"/>
                <w:lang w:eastAsia="en-US"/>
              </w:rPr>
            </w:pPr>
            <w:r w:rsidRPr="00372AA2">
              <w:rPr>
                <w:sz w:val="20"/>
                <w:szCs w:val="20"/>
              </w:rPr>
              <w:t>100 человек работающих в двух смежных сменах</w:t>
            </w:r>
          </w:p>
        </w:tc>
        <w:tc>
          <w:tcPr>
            <w:tcW w:w="1600" w:type="pct"/>
            <w:shd w:val="clear" w:color="auto" w:fill="auto"/>
            <w:vAlign w:val="center"/>
            <w:hideMark/>
          </w:tcPr>
          <w:p w:rsidR="00E930FE" w:rsidRPr="00372AA2" w:rsidRDefault="00E930FE" w:rsidP="00D64A4F">
            <w:pPr>
              <w:jc w:val="center"/>
              <w:rPr>
                <w:sz w:val="20"/>
                <w:szCs w:val="20"/>
                <w:lang w:eastAsia="en-US"/>
              </w:rPr>
            </w:pPr>
            <w:r w:rsidRPr="00372AA2">
              <w:rPr>
                <w:sz w:val="20"/>
                <w:szCs w:val="20"/>
              </w:rPr>
              <w:t>8</w:t>
            </w:r>
          </w:p>
        </w:tc>
      </w:tr>
      <w:tr w:rsidR="00233396" w:rsidRPr="00372AA2" w:rsidTr="00E93929">
        <w:trPr>
          <w:trHeight w:val="20"/>
        </w:trPr>
        <w:tc>
          <w:tcPr>
            <w:tcW w:w="2248" w:type="pct"/>
            <w:shd w:val="clear" w:color="auto" w:fill="auto"/>
            <w:vAlign w:val="center"/>
          </w:tcPr>
          <w:p w:rsidR="00E930FE" w:rsidRPr="00372AA2" w:rsidRDefault="00E930FE" w:rsidP="00652C97">
            <w:pPr>
              <w:rPr>
                <w:sz w:val="20"/>
                <w:szCs w:val="20"/>
                <w:lang w:eastAsia="en-US"/>
              </w:rPr>
            </w:pPr>
            <w:r w:rsidRPr="00372AA2">
              <w:rPr>
                <w:sz w:val="20"/>
                <w:szCs w:val="20"/>
              </w:rPr>
              <w:t>Кладбища</w:t>
            </w:r>
          </w:p>
        </w:tc>
        <w:tc>
          <w:tcPr>
            <w:tcW w:w="1152" w:type="pct"/>
            <w:shd w:val="clear" w:color="auto" w:fill="auto"/>
            <w:vAlign w:val="center"/>
          </w:tcPr>
          <w:p w:rsidR="00E930FE" w:rsidRPr="00372AA2" w:rsidRDefault="00E930FE" w:rsidP="00652C97">
            <w:pPr>
              <w:rPr>
                <w:sz w:val="20"/>
                <w:szCs w:val="20"/>
                <w:lang w:eastAsia="en-US"/>
              </w:rPr>
            </w:pPr>
            <w:r w:rsidRPr="00372AA2">
              <w:rPr>
                <w:sz w:val="20"/>
                <w:szCs w:val="20"/>
              </w:rPr>
              <w:t>1 га территории кладбища</w:t>
            </w:r>
          </w:p>
        </w:tc>
        <w:tc>
          <w:tcPr>
            <w:tcW w:w="1600" w:type="pct"/>
            <w:shd w:val="clear" w:color="auto" w:fill="auto"/>
            <w:vAlign w:val="center"/>
          </w:tcPr>
          <w:p w:rsidR="00E930FE" w:rsidRPr="00372AA2" w:rsidRDefault="00E930FE" w:rsidP="00D64A4F">
            <w:pPr>
              <w:jc w:val="center"/>
              <w:rPr>
                <w:sz w:val="20"/>
                <w:szCs w:val="20"/>
                <w:lang w:eastAsia="en-US"/>
              </w:rPr>
            </w:pPr>
            <w:r w:rsidRPr="00372AA2">
              <w:rPr>
                <w:sz w:val="20"/>
                <w:szCs w:val="20"/>
              </w:rPr>
              <w:t>0,6</w:t>
            </w:r>
          </w:p>
        </w:tc>
      </w:tr>
    </w:tbl>
    <w:bookmarkEnd w:id="211"/>
    <w:p w:rsidR="00E16964" w:rsidRPr="00CF0A15" w:rsidRDefault="00E16964" w:rsidP="00E16964">
      <w:pPr>
        <w:rPr>
          <w:sz w:val="18"/>
          <w:szCs w:val="18"/>
        </w:rPr>
      </w:pPr>
      <w:r w:rsidRPr="00CF0A15">
        <w:rPr>
          <w:sz w:val="18"/>
          <w:szCs w:val="18"/>
        </w:rPr>
        <w:t>Примечания:</w:t>
      </w:r>
    </w:p>
    <w:p w:rsidR="00E16964" w:rsidRPr="00CF0A15" w:rsidRDefault="00E16964" w:rsidP="00E16964">
      <w:pPr>
        <w:rPr>
          <w:sz w:val="18"/>
          <w:szCs w:val="18"/>
        </w:rPr>
      </w:pPr>
      <w:r w:rsidRPr="00CF0A15">
        <w:rPr>
          <w:sz w:val="18"/>
          <w:szCs w:val="18"/>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143EA5" w:rsidRPr="00CF0A15" w:rsidRDefault="00E16964" w:rsidP="00E16964">
      <w:pPr>
        <w:rPr>
          <w:sz w:val="18"/>
          <w:szCs w:val="18"/>
        </w:rPr>
      </w:pPr>
      <w:r w:rsidRPr="00CF0A15">
        <w:rPr>
          <w:sz w:val="18"/>
          <w:szCs w:val="18"/>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E16964" w:rsidRPr="00CF0A15" w:rsidRDefault="00E16964" w:rsidP="00E16964">
      <w:pPr>
        <w:rPr>
          <w:sz w:val="18"/>
          <w:szCs w:val="18"/>
        </w:rPr>
      </w:pPr>
      <w:r w:rsidRPr="00CF0A15">
        <w:rPr>
          <w:sz w:val="18"/>
          <w:szCs w:val="18"/>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E16964" w:rsidRPr="00CF0A15" w:rsidRDefault="00E16964" w:rsidP="00E16964">
      <w:pPr>
        <w:rPr>
          <w:sz w:val="18"/>
          <w:szCs w:val="18"/>
        </w:rPr>
      </w:pPr>
      <w:r w:rsidRPr="00CF0A15">
        <w:rPr>
          <w:sz w:val="18"/>
          <w:szCs w:val="18"/>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E16964" w:rsidRPr="00CF0A15" w:rsidRDefault="00E16964" w:rsidP="00E16964">
      <w:pPr>
        <w:rPr>
          <w:sz w:val="18"/>
          <w:szCs w:val="18"/>
        </w:rPr>
      </w:pPr>
      <w:r w:rsidRPr="00CF0A15">
        <w:rPr>
          <w:sz w:val="18"/>
          <w:szCs w:val="18"/>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E16964" w:rsidRPr="00CF0A15" w:rsidRDefault="00E16964" w:rsidP="00E16964">
      <w:pPr>
        <w:rPr>
          <w:sz w:val="18"/>
          <w:szCs w:val="18"/>
        </w:rPr>
      </w:pPr>
      <w:r w:rsidRPr="00CF0A15">
        <w:rPr>
          <w:sz w:val="18"/>
          <w:szCs w:val="18"/>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p w:rsidR="003C22F2" w:rsidRPr="00CF0A15" w:rsidRDefault="00E16964" w:rsidP="00E16964">
      <w:pPr>
        <w:rPr>
          <w:sz w:val="18"/>
          <w:szCs w:val="18"/>
        </w:rPr>
      </w:pPr>
      <w:r w:rsidRPr="00CF0A15">
        <w:rPr>
          <w:sz w:val="18"/>
          <w:szCs w:val="18"/>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r w:rsidR="00143EA5" w:rsidRPr="00CF0A15">
        <w:rPr>
          <w:sz w:val="18"/>
          <w:szCs w:val="18"/>
        </w:rPr>
        <w:t>.</w:t>
      </w:r>
    </w:p>
    <w:p w:rsidR="00143EA5" w:rsidRPr="00372AA2" w:rsidRDefault="00143EA5" w:rsidP="00E16964"/>
    <w:p w:rsidR="00184F94" w:rsidRPr="00372AA2" w:rsidRDefault="00184F94" w:rsidP="00184F94">
      <w:pPr>
        <w:pStyle w:val="3"/>
      </w:pPr>
      <w:bookmarkStart w:id="214" w:name="_Toc131008338"/>
      <w:bookmarkStart w:id="215" w:name="_Toc131061682"/>
      <w:bookmarkStart w:id="216" w:name="_Toc131158528"/>
      <w:bookmarkStart w:id="217" w:name="_Toc162278296"/>
      <w:bookmarkStart w:id="218" w:name="_Toc6667198"/>
      <w:bookmarkStart w:id="219" w:name="_Toc6672911"/>
      <w:bookmarkStart w:id="220" w:name="_Toc10738661"/>
      <w:bookmarkStart w:id="221" w:name="_Toc10740028"/>
      <w:bookmarkStart w:id="222" w:name="_Toc85181051"/>
      <w:bookmarkStart w:id="223" w:name="_Toc85182494"/>
      <w:bookmarkStart w:id="224" w:name="_Toc85190232"/>
      <w:bookmarkStart w:id="225" w:name="_Toc85192733"/>
      <w:bookmarkStart w:id="226" w:name="_Toc85193451"/>
      <w:bookmarkStart w:id="227" w:name="_Toc85197813"/>
      <w:bookmarkStart w:id="228" w:name="_Toc85215165"/>
      <w:bookmarkStart w:id="229" w:name="_Toc40626758"/>
      <w:bookmarkStart w:id="230" w:name="_Toc81901143"/>
      <w:bookmarkStart w:id="231" w:name="_Toc6567861"/>
      <w:bookmarkStart w:id="232" w:name="_Toc6500532"/>
      <w:bookmarkStart w:id="233" w:name="_Toc6569466"/>
      <w:bookmarkStart w:id="234" w:name="_Toc6578698"/>
      <w:bookmarkStart w:id="235" w:name="_Toc458612943"/>
      <w:bookmarkStart w:id="236" w:name="_Toc458692739"/>
      <w:bookmarkStart w:id="237" w:name="_Toc458710041"/>
      <w:bookmarkStart w:id="238" w:name="_Toc85461022"/>
      <w:bookmarkStart w:id="239" w:name="_Toc85466901"/>
      <w:r w:rsidRPr="00372AA2">
        <w:lastRenderedPageBreak/>
        <w:t>В области электро-, тепло-, газо-, водоснабжения населения и водоотведения</w:t>
      </w:r>
      <w:bookmarkEnd w:id="214"/>
      <w:bookmarkEnd w:id="215"/>
      <w:bookmarkEnd w:id="216"/>
      <w:r w:rsidR="009F553C" w:rsidRPr="00372AA2">
        <w:t xml:space="preserve"> </w:t>
      </w:r>
      <w:r w:rsidR="009F553C" w:rsidRPr="00372AA2">
        <w:rPr>
          <w:i/>
          <w:sz w:val="24"/>
          <w:szCs w:val="24"/>
        </w:rPr>
        <w:t xml:space="preserve">[см. п. </w:t>
      </w:r>
      <w:r w:rsidR="009F553C" w:rsidRPr="00372AA2">
        <w:rPr>
          <w:i/>
          <w:sz w:val="24"/>
          <w:szCs w:val="24"/>
          <w:lang w:val="en-US"/>
        </w:rPr>
        <w:t>VIII</w:t>
      </w:r>
      <w:r w:rsidR="009F553C" w:rsidRPr="00372AA2">
        <w:rPr>
          <w:i/>
          <w:sz w:val="24"/>
          <w:szCs w:val="24"/>
        </w:rPr>
        <w:t xml:space="preserve"> требований к заполнению нормативов градостроительного проектирования]</w:t>
      </w:r>
      <w:bookmarkEnd w:id="217"/>
    </w:p>
    <w:p w:rsidR="007D3CF3" w:rsidRPr="00372AA2" w:rsidRDefault="007D3CF3" w:rsidP="00233396">
      <w:pPr>
        <w:pStyle w:val="af1"/>
      </w:pPr>
      <w:bookmarkStart w:id="240" w:name="_Ref127794548"/>
      <w:bookmarkStart w:id="241" w:name="_Ref127798422"/>
      <w:bookmarkStart w:id="242" w:name="_Ref132968232"/>
      <w:r w:rsidRPr="00372AA2">
        <w:t xml:space="preserve">Таблица </w:t>
      </w:r>
      <w:bookmarkEnd w:id="240"/>
      <w:bookmarkEnd w:id="241"/>
      <w:r w:rsidR="005E362A" w:rsidRPr="00372AA2">
        <w:fldChar w:fldCharType="begin"/>
      </w:r>
      <w:r w:rsidRPr="00372AA2">
        <w:instrText xml:space="preserve"> SEQ Таблица \* ARABIC </w:instrText>
      </w:r>
      <w:r w:rsidR="005E362A" w:rsidRPr="00372AA2">
        <w:fldChar w:fldCharType="separate"/>
      </w:r>
      <w:r w:rsidR="00D64A4F">
        <w:rPr>
          <w:noProof/>
        </w:rPr>
        <w:t>14</w:t>
      </w:r>
      <w:r w:rsidR="005E362A" w:rsidRPr="00372AA2">
        <w:fldChar w:fldCharType="end"/>
      </w:r>
      <w:bookmarkEnd w:id="242"/>
      <w:r w:rsidRPr="00372AA2">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9606" w:type="dxa"/>
        <w:tblLayout w:type="fixed"/>
        <w:tblLook w:val="04A0"/>
      </w:tblPr>
      <w:tblGrid>
        <w:gridCol w:w="532"/>
        <w:gridCol w:w="1844"/>
        <w:gridCol w:w="1560"/>
        <w:gridCol w:w="5670"/>
      </w:tblGrid>
      <w:tr w:rsidR="00233396" w:rsidRPr="00372AA2" w:rsidTr="00A354E8">
        <w:trPr>
          <w:trHeight w:val="238"/>
        </w:trPr>
        <w:tc>
          <w:tcPr>
            <w:tcW w:w="532" w:type="dxa"/>
          </w:tcPr>
          <w:p w:rsidR="00184F94" w:rsidRPr="00E93929" w:rsidRDefault="00184F94" w:rsidP="00652C97">
            <w:pPr>
              <w:autoSpaceDE w:val="0"/>
              <w:autoSpaceDN w:val="0"/>
              <w:adjustRightInd w:val="0"/>
              <w:jc w:val="center"/>
              <w:rPr>
                <w:b/>
                <w:sz w:val="20"/>
                <w:szCs w:val="20"/>
              </w:rPr>
            </w:pPr>
            <w:bookmarkStart w:id="243" w:name="_Hlk136199397"/>
            <w:r w:rsidRPr="00E93929">
              <w:rPr>
                <w:b/>
                <w:sz w:val="20"/>
                <w:szCs w:val="20"/>
              </w:rPr>
              <w:t>№ п/п</w:t>
            </w:r>
          </w:p>
        </w:tc>
        <w:tc>
          <w:tcPr>
            <w:tcW w:w="1844" w:type="dxa"/>
          </w:tcPr>
          <w:p w:rsidR="00184F94" w:rsidRPr="00E93929" w:rsidRDefault="00184F94" w:rsidP="00652C97">
            <w:pPr>
              <w:autoSpaceDE w:val="0"/>
              <w:autoSpaceDN w:val="0"/>
              <w:adjustRightInd w:val="0"/>
              <w:jc w:val="center"/>
              <w:rPr>
                <w:b/>
                <w:sz w:val="20"/>
                <w:szCs w:val="20"/>
              </w:rPr>
            </w:pPr>
            <w:r w:rsidRPr="00E93929">
              <w:rPr>
                <w:b/>
                <w:sz w:val="20"/>
                <w:szCs w:val="20"/>
              </w:rPr>
              <w:t>Наименование вида объекта</w:t>
            </w:r>
          </w:p>
        </w:tc>
        <w:tc>
          <w:tcPr>
            <w:tcW w:w="1560" w:type="dxa"/>
          </w:tcPr>
          <w:p w:rsidR="00184F94" w:rsidRPr="00E93929" w:rsidRDefault="00184F94" w:rsidP="00652C97">
            <w:pPr>
              <w:autoSpaceDE w:val="0"/>
              <w:autoSpaceDN w:val="0"/>
              <w:adjustRightInd w:val="0"/>
              <w:jc w:val="center"/>
              <w:rPr>
                <w:b/>
                <w:sz w:val="20"/>
                <w:szCs w:val="20"/>
              </w:rPr>
            </w:pPr>
            <w:r w:rsidRPr="00E93929">
              <w:rPr>
                <w:b/>
                <w:sz w:val="20"/>
                <w:szCs w:val="20"/>
              </w:rPr>
              <w:t>Наименование нормируемого расчетного показателя, единица измерения</w:t>
            </w:r>
          </w:p>
        </w:tc>
        <w:tc>
          <w:tcPr>
            <w:tcW w:w="5670" w:type="dxa"/>
          </w:tcPr>
          <w:p w:rsidR="00184F94" w:rsidRPr="00E93929" w:rsidRDefault="00184F94" w:rsidP="00652C97">
            <w:pPr>
              <w:autoSpaceDE w:val="0"/>
              <w:autoSpaceDN w:val="0"/>
              <w:adjustRightInd w:val="0"/>
              <w:rPr>
                <w:b/>
                <w:sz w:val="20"/>
                <w:szCs w:val="20"/>
              </w:rPr>
            </w:pPr>
          </w:p>
          <w:p w:rsidR="00E93929" w:rsidRPr="00E93929" w:rsidRDefault="00184F94" w:rsidP="00E93929">
            <w:pPr>
              <w:autoSpaceDE w:val="0"/>
              <w:autoSpaceDN w:val="0"/>
              <w:adjustRightInd w:val="0"/>
              <w:jc w:val="center"/>
              <w:rPr>
                <w:rFonts w:ascii="Sylfaen" w:hAnsi="Sylfaen" w:cs="Sylfaen"/>
                <w:b/>
                <w:sz w:val="20"/>
                <w:szCs w:val="20"/>
              </w:rPr>
            </w:pPr>
            <w:r w:rsidRPr="00E93929">
              <w:rPr>
                <w:b/>
                <w:sz w:val="20"/>
                <w:szCs w:val="20"/>
              </w:rPr>
              <w:t>Значение расчетного показателя</w:t>
            </w:r>
            <w:r w:rsidR="00E93929" w:rsidRPr="00E93929">
              <w:rPr>
                <w:rFonts w:ascii="Sylfaen" w:hAnsi="Sylfaen" w:cs="Sylfaen"/>
                <w:b/>
                <w:sz w:val="20"/>
                <w:szCs w:val="20"/>
              </w:rPr>
              <w:t xml:space="preserve"> для ОМЗ</w:t>
            </w:r>
          </w:p>
          <w:p w:rsidR="00E93929" w:rsidRPr="00E93929" w:rsidRDefault="00E93929" w:rsidP="00E93929">
            <w:pPr>
              <w:autoSpaceDE w:val="0"/>
              <w:autoSpaceDN w:val="0"/>
              <w:adjustRightInd w:val="0"/>
              <w:jc w:val="center"/>
              <w:rPr>
                <w:rFonts w:ascii="Sylfaen" w:hAnsi="Sylfaen" w:cs="Sylfaen"/>
                <w:b/>
                <w:sz w:val="20"/>
                <w:szCs w:val="20"/>
              </w:rPr>
            </w:pPr>
            <w:r w:rsidRPr="00E93929">
              <w:rPr>
                <w:rFonts w:ascii="Sylfaen" w:hAnsi="Sylfaen" w:cs="Sylfaen"/>
                <w:b/>
                <w:sz w:val="20"/>
                <w:szCs w:val="20"/>
              </w:rPr>
              <w:t>муниципального района и ОМЗ</w:t>
            </w:r>
          </w:p>
          <w:p w:rsidR="00184F94" w:rsidRPr="00E93929" w:rsidRDefault="00E93929" w:rsidP="00E93929">
            <w:pPr>
              <w:autoSpaceDE w:val="0"/>
              <w:autoSpaceDN w:val="0"/>
              <w:adjustRightInd w:val="0"/>
              <w:jc w:val="center"/>
              <w:rPr>
                <w:b/>
                <w:sz w:val="20"/>
                <w:szCs w:val="20"/>
              </w:rPr>
            </w:pPr>
            <w:r w:rsidRPr="00E93929">
              <w:rPr>
                <w:rFonts w:ascii="Sylfaen" w:hAnsi="Sylfaen" w:cs="Sylfaen"/>
                <w:b/>
                <w:sz w:val="20"/>
                <w:szCs w:val="20"/>
              </w:rPr>
              <w:t>сельского поселения</w:t>
            </w:r>
          </w:p>
          <w:p w:rsidR="00184F94" w:rsidRPr="00E93929" w:rsidRDefault="00184F94" w:rsidP="00652C97">
            <w:pPr>
              <w:autoSpaceDE w:val="0"/>
              <w:autoSpaceDN w:val="0"/>
              <w:adjustRightInd w:val="0"/>
              <w:jc w:val="center"/>
              <w:rPr>
                <w:b/>
                <w:sz w:val="20"/>
                <w:szCs w:val="20"/>
              </w:rPr>
            </w:pPr>
          </w:p>
        </w:tc>
      </w:tr>
    </w:tbl>
    <w:p w:rsidR="00184F94" w:rsidRPr="00372AA2" w:rsidRDefault="00184F94" w:rsidP="00A354E8">
      <w:pPr>
        <w:pStyle w:val="a7"/>
        <w:spacing w:before="0" w:after="0"/>
        <w:rPr>
          <w:sz w:val="2"/>
          <w:szCs w:val="2"/>
        </w:rPr>
      </w:pPr>
    </w:p>
    <w:tbl>
      <w:tblPr>
        <w:tblStyle w:val="aff"/>
        <w:tblW w:w="9606" w:type="dxa"/>
        <w:tblLayout w:type="fixed"/>
        <w:tblLook w:val="04A0"/>
      </w:tblPr>
      <w:tblGrid>
        <w:gridCol w:w="528"/>
        <w:gridCol w:w="1848"/>
        <w:gridCol w:w="1560"/>
        <w:gridCol w:w="2111"/>
        <w:gridCol w:w="567"/>
        <w:gridCol w:w="425"/>
        <w:gridCol w:w="425"/>
        <w:gridCol w:w="426"/>
        <w:gridCol w:w="430"/>
        <w:gridCol w:w="430"/>
        <w:gridCol w:w="425"/>
        <w:gridCol w:w="431"/>
      </w:tblGrid>
      <w:tr w:rsidR="00233396" w:rsidRPr="00372AA2" w:rsidTr="00A354E8">
        <w:trPr>
          <w:trHeight w:val="238"/>
          <w:tblHeader/>
        </w:trPr>
        <w:tc>
          <w:tcPr>
            <w:tcW w:w="528" w:type="dxa"/>
          </w:tcPr>
          <w:p w:rsidR="007D3CF3" w:rsidRPr="00372AA2" w:rsidRDefault="007D3CF3" w:rsidP="00652C97">
            <w:pPr>
              <w:autoSpaceDE w:val="0"/>
              <w:autoSpaceDN w:val="0"/>
              <w:adjustRightInd w:val="0"/>
              <w:jc w:val="center"/>
              <w:rPr>
                <w:sz w:val="20"/>
                <w:szCs w:val="20"/>
              </w:rPr>
            </w:pPr>
            <w:r w:rsidRPr="00372AA2">
              <w:rPr>
                <w:sz w:val="20"/>
                <w:szCs w:val="20"/>
              </w:rPr>
              <w:t>1</w:t>
            </w:r>
          </w:p>
        </w:tc>
        <w:tc>
          <w:tcPr>
            <w:tcW w:w="1848" w:type="dxa"/>
          </w:tcPr>
          <w:p w:rsidR="007D3CF3" w:rsidRPr="00372AA2" w:rsidRDefault="007D3CF3" w:rsidP="00652C97">
            <w:pPr>
              <w:autoSpaceDE w:val="0"/>
              <w:autoSpaceDN w:val="0"/>
              <w:adjustRightInd w:val="0"/>
              <w:jc w:val="center"/>
              <w:rPr>
                <w:sz w:val="20"/>
                <w:szCs w:val="20"/>
              </w:rPr>
            </w:pPr>
            <w:r w:rsidRPr="00372AA2">
              <w:rPr>
                <w:sz w:val="20"/>
                <w:szCs w:val="20"/>
              </w:rPr>
              <w:t>2</w:t>
            </w:r>
          </w:p>
        </w:tc>
        <w:tc>
          <w:tcPr>
            <w:tcW w:w="1560" w:type="dxa"/>
          </w:tcPr>
          <w:p w:rsidR="007D3CF3" w:rsidRPr="00372AA2" w:rsidRDefault="007D3CF3" w:rsidP="00652C97">
            <w:pPr>
              <w:autoSpaceDE w:val="0"/>
              <w:autoSpaceDN w:val="0"/>
              <w:adjustRightInd w:val="0"/>
              <w:jc w:val="center"/>
              <w:rPr>
                <w:sz w:val="20"/>
                <w:szCs w:val="20"/>
              </w:rPr>
            </w:pPr>
            <w:r w:rsidRPr="00372AA2">
              <w:rPr>
                <w:sz w:val="20"/>
                <w:szCs w:val="20"/>
              </w:rPr>
              <w:t>3</w:t>
            </w:r>
          </w:p>
        </w:tc>
        <w:tc>
          <w:tcPr>
            <w:tcW w:w="5670" w:type="dxa"/>
            <w:gridSpan w:val="9"/>
          </w:tcPr>
          <w:p w:rsidR="007D3CF3" w:rsidRPr="00372AA2" w:rsidRDefault="00A354E8" w:rsidP="00652C97">
            <w:pPr>
              <w:autoSpaceDE w:val="0"/>
              <w:autoSpaceDN w:val="0"/>
              <w:adjustRightInd w:val="0"/>
              <w:jc w:val="center"/>
              <w:rPr>
                <w:sz w:val="20"/>
                <w:szCs w:val="20"/>
              </w:rPr>
            </w:pPr>
            <w:r w:rsidRPr="00372AA2">
              <w:rPr>
                <w:sz w:val="20"/>
                <w:szCs w:val="20"/>
              </w:rPr>
              <w:t>4</w:t>
            </w:r>
          </w:p>
        </w:tc>
      </w:tr>
      <w:tr w:rsidR="00233396" w:rsidRPr="00372AA2" w:rsidTr="00E16964">
        <w:trPr>
          <w:trHeight w:val="751"/>
        </w:trPr>
        <w:tc>
          <w:tcPr>
            <w:tcW w:w="528" w:type="dxa"/>
            <w:vMerge w:val="restart"/>
          </w:tcPr>
          <w:p w:rsidR="00184F94" w:rsidRPr="00372AA2" w:rsidRDefault="00EC020B" w:rsidP="00652C97">
            <w:pPr>
              <w:autoSpaceDE w:val="0"/>
              <w:autoSpaceDN w:val="0"/>
              <w:adjustRightInd w:val="0"/>
              <w:jc w:val="center"/>
              <w:rPr>
                <w:sz w:val="20"/>
                <w:szCs w:val="20"/>
              </w:rPr>
            </w:pPr>
            <w:r w:rsidRPr="00372AA2">
              <w:rPr>
                <w:sz w:val="20"/>
                <w:szCs w:val="20"/>
              </w:rPr>
              <w:t>1</w:t>
            </w: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электроснабжения</w:t>
            </w:r>
          </w:p>
        </w:tc>
        <w:tc>
          <w:tcPr>
            <w:tcW w:w="1560" w:type="dxa"/>
          </w:tcPr>
          <w:p w:rsidR="00184F94" w:rsidRPr="00372AA2" w:rsidRDefault="00184F94" w:rsidP="00A354E8">
            <w:pPr>
              <w:ind w:left="-57" w:right="-57"/>
              <w:jc w:val="center"/>
              <w:rPr>
                <w:rFonts w:eastAsia="Calibri"/>
                <w:sz w:val="20"/>
                <w:szCs w:val="20"/>
              </w:rPr>
            </w:pPr>
            <w:r w:rsidRPr="00372AA2">
              <w:rPr>
                <w:rFonts w:eastAsia="Calibri"/>
                <w:sz w:val="20"/>
                <w:szCs w:val="20"/>
              </w:rPr>
              <w:t>Электропотребление, кВт·ч в год на 1 человека [1]</w:t>
            </w:r>
          </w:p>
          <w:p w:rsidR="00184F94" w:rsidRPr="00372AA2" w:rsidRDefault="00184F94" w:rsidP="00A354E8">
            <w:pPr>
              <w:autoSpaceDE w:val="0"/>
              <w:autoSpaceDN w:val="0"/>
              <w:adjustRightInd w:val="0"/>
              <w:ind w:left="-57" w:right="-57"/>
              <w:jc w:val="center"/>
              <w:rPr>
                <w:rFonts w:eastAsia="Calibri"/>
                <w:sz w:val="20"/>
                <w:szCs w:val="20"/>
              </w:rPr>
            </w:pPr>
          </w:p>
        </w:tc>
        <w:tc>
          <w:tcPr>
            <w:tcW w:w="4814" w:type="dxa"/>
            <w:gridSpan w:val="7"/>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gridSpan w:val="2"/>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1350</w:t>
            </w:r>
          </w:p>
        </w:tc>
      </w:tr>
      <w:tr w:rsidR="00233396" w:rsidRPr="00372AA2" w:rsidTr="00A354E8">
        <w:trPr>
          <w:trHeight w:val="1286"/>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коммунально-бытовая электрическая нагрузка, кВт на 1 человека [1]</w:t>
            </w:r>
          </w:p>
        </w:tc>
        <w:tc>
          <w:tcPr>
            <w:tcW w:w="4814" w:type="dxa"/>
            <w:gridSpan w:val="7"/>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Населенный пункт, оборудованный стационарными электроплитами (без кондиционеров), входящий в</w:t>
            </w:r>
            <w:r w:rsidR="009637B7" w:rsidRPr="00372AA2">
              <w:rPr>
                <w:rFonts w:eastAsia="Calibri"/>
                <w:sz w:val="20"/>
                <w:szCs w:val="20"/>
              </w:rPr>
              <w:t xml:space="preserve"> </w:t>
            </w:r>
            <w:r w:rsidR="004B0B4C" w:rsidRPr="00372AA2">
              <w:rPr>
                <w:rFonts w:eastAsia="Calibri"/>
                <w:sz w:val="20"/>
                <w:szCs w:val="20"/>
              </w:rPr>
              <w:t>состав муниципального</w:t>
            </w:r>
            <w:r w:rsidRPr="00372AA2">
              <w:rPr>
                <w:rFonts w:eastAsia="Calibri"/>
                <w:sz w:val="20"/>
                <w:szCs w:val="20"/>
              </w:rPr>
              <w:t xml:space="preserve"> района</w:t>
            </w:r>
          </w:p>
        </w:tc>
        <w:tc>
          <w:tcPr>
            <w:tcW w:w="856" w:type="dxa"/>
            <w:gridSpan w:val="2"/>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0,31</w:t>
            </w:r>
          </w:p>
        </w:tc>
      </w:tr>
      <w:tr w:rsidR="00233396" w:rsidRPr="00372AA2" w:rsidTr="00A354E8">
        <w:trPr>
          <w:trHeight w:val="238"/>
        </w:trPr>
        <w:tc>
          <w:tcPr>
            <w:tcW w:w="528" w:type="dxa"/>
            <w:vMerge w:val="restart"/>
          </w:tcPr>
          <w:p w:rsidR="00184F94" w:rsidRPr="00372AA2" w:rsidRDefault="00EC020B" w:rsidP="00652C97">
            <w:pPr>
              <w:autoSpaceDE w:val="0"/>
              <w:autoSpaceDN w:val="0"/>
              <w:adjustRightInd w:val="0"/>
              <w:jc w:val="center"/>
              <w:rPr>
                <w:sz w:val="20"/>
                <w:szCs w:val="20"/>
              </w:rPr>
            </w:pPr>
            <w:r w:rsidRPr="00372AA2">
              <w:rPr>
                <w:sz w:val="20"/>
                <w:szCs w:val="20"/>
              </w:rPr>
              <w:t>2</w:t>
            </w: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tc>
        <w:tc>
          <w:tcPr>
            <w:tcW w:w="1848" w:type="dxa"/>
            <w:vMerge w:val="restart"/>
          </w:tcPr>
          <w:p w:rsidR="00184F94" w:rsidRPr="00372AA2" w:rsidRDefault="00184F94" w:rsidP="00652C97">
            <w:pPr>
              <w:autoSpaceDE w:val="0"/>
              <w:autoSpaceDN w:val="0"/>
              <w:adjustRightInd w:val="0"/>
              <w:jc w:val="center"/>
              <w:rPr>
                <w:sz w:val="20"/>
                <w:szCs w:val="20"/>
              </w:rPr>
            </w:pPr>
            <w:r w:rsidRPr="00372AA2">
              <w:rPr>
                <w:rFonts w:eastAsia="Calibri"/>
                <w:sz w:val="20"/>
                <w:szCs w:val="20"/>
              </w:rPr>
              <w:t>Объекты теплоснабжения [2]</w:t>
            </w:r>
          </w:p>
          <w:p w:rsidR="00184F94" w:rsidRPr="00372AA2" w:rsidRDefault="00184F94"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p w:rsidR="0072280B" w:rsidRPr="00372AA2" w:rsidRDefault="0072280B" w:rsidP="00652C97">
            <w:pPr>
              <w:autoSpaceDE w:val="0"/>
              <w:autoSpaceDN w:val="0"/>
              <w:adjustRightInd w:val="0"/>
              <w:jc w:val="center"/>
              <w:rPr>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жилых зданий, ккал/ч на 1 кв. м общей площади здания по этажности</w:t>
            </w:r>
          </w:p>
        </w:tc>
        <w:tc>
          <w:tcPr>
            <w:tcW w:w="2111"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rsidTr="00A354E8">
        <w:trPr>
          <w:cantSplit/>
          <w:trHeight w:val="69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65,64</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59,73</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53,67</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51,79</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43,42</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41,84</w:t>
            </w:r>
          </w:p>
        </w:tc>
      </w:tr>
      <w:tr w:rsidR="00233396" w:rsidRPr="00372AA2" w:rsidTr="00A354E8">
        <w:trPr>
          <w:cantSplit/>
          <w:trHeight w:val="74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 При обеспеченности 30 кв.м/чел</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8,8 [3]</w:t>
            </w:r>
          </w:p>
        </w:tc>
      </w:tr>
      <w:tr w:rsidR="00233396" w:rsidRPr="00372AA2" w:rsidTr="00A354E8">
        <w:trPr>
          <w:cantSplit/>
          <w:trHeight w:val="745"/>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При обеспеченности 35 кв.м/чел</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7,5 [3]</w:t>
            </w:r>
          </w:p>
        </w:tc>
      </w:tr>
      <w:tr w:rsidR="00233396" w:rsidRPr="00372AA2" w:rsidTr="00A354E8">
        <w:trPr>
          <w:trHeight w:val="238"/>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sz w:val="20"/>
                <w:szCs w:val="20"/>
              </w:rPr>
            </w:pP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8"/>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rsidTr="00A354E8">
        <w:trPr>
          <w:cantSplit/>
          <w:trHeight w:val="788"/>
        </w:trPr>
        <w:tc>
          <w:tcPr>
            <w:tcW w:w="528" w:type="dxa"/>
            <w:vMerge/>
          </w:tcPr>
          <w:p w:rsidR="00184F94" w:rsidRPr="00372AA2" w:rsidRDefault="00184F94" w:rsidP="00652C97">
            <w:pPr>
              <w:autoSpaceDE w:val="0"/>
              <w:autoSpaceDN w:val="0"/>
              <w:adjustRightInd w:val="0"/>
              <w:jc w:val="center"/>
              <w:rPr>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72,80</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66,69</w:t>
            </w:r>
          </w:p>
        </w:tc>
        <w:tc>
          <w:tcPr>
            <w:tcW w:w="426"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54,64</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48,53</w:t>
            </w:r>
          </w:p>
        </w:tc>
        <w:tc>
          <w:tcPr>
            <w:tcW w:w="430"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44,52</w:t>
            </w:r>
          </w:p>
        </w:tc>
        <w:tc>
          <w:tcPr>
            <w:tcW w:w="425"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c>
          <w:tcPr>
            <w:tcW w:w="431" w:type="dxa"/>
            <w:textDirection w:val="btLr"/>
            <w:vAlign w:val="center"/>
          </w:tcPr>
          <w:p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r>
      <w:tr w:rsidR="00233396" w:rsidRPr="00372AA2" w:rsidTr="00A354E8">
        <w:trPr>
          <w:cantSplit/>
          <w:trHeight w:val="641"/>
        </w:trPr>
        <w:tc>
          <w:tcPr>
            <w:tcW w:w="528" w:type="dxa"/>
            <w:vMerge w:val="restart"/>
          </w:tcPr>
          <w:p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3</w:t>
            </w: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газоснабжения</w:t>
            </w:r>
          </w:p>
        </w:tc>
        <w:tc>
          <w:tcPr>
            <w:tcW w:w="1560" w:type="dxa"/>
            <w:vMerge w:val="restart"/>
          </w:tcPr>
          <w:p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 xml:space="preserve">Удельный расход сжиженного углеводородного </w:t>
            </w:r>
            <w:r w:rsidRPr="00372AA2">
              <w:rPr>
                <w:rFonts w:eastAsia="Calibri"/>
                <w:sz w:val="20"/>
                <w:szCs w:val="20"/>
              </w:rPr>
              <w:lastRenderedPageBreak/>
              <w:t>газа, кг/чел. в месяц</w:t>
            </w: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lastRenderedPageBreak/>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3,2</w:t>
            </w:r>
          </w:p>
        </w:tc>
      </w:tr>
      <w:tr w:rsidR="00233396" w:rsidRPr="00372AA2" w:rsidTr="00A354E8">
        <w:trPr>
          <w:cantSplit/>
          <w:trHeight w:val="1134"/>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7,6</w:t>
            </w:r>
          </w:p>
        </w:tc>
      </w:tr>
      <w:tr w:rsidR="00233396" w:rsidRPr="00372AA2" w:rsidTr="00A354E8">
        <w:trPr>
          <w:cantSplit/>
          <w:trHeight w:val="982"/>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val="restart"/>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водоснабжения</w:t>
            </w:r>
          </w:p>
        </w:tc>
        <w:tc>
          <w:tcPr>
            <w:tcW w:w="1560" w:type="dxa"/>
            <w:vMerge w:val="restart"/>
          </w:tcPr>
          <w:p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rsidR="00184F94" w:rsidRPr="00372AA2" w:rsidRDefault="00184F94" w:rsidP="00A354E8">
            <w:pPr>
              <w:ind w:left="-113" w:right="-113"/>
              <w:jc w:val="center"/>
              <w:rPr>
                <w:rFonts w:eastAsia="Calibri"/>
                <w:sz w:val="20"/>
                <w:szCs w:val="20"/>
              </w:rPr>
            </w:pPr>
            <w:r w:rsidRPr="00372AA2">
              <w:rPr>
                <w:rFonts w:eastAsia="Calibri"/>
                <w:sz w:val="20"/>
                <w:szCs w:val="20"/>
              </w:rPr>
              <w:t>(за год), л/сут (куб.м/мес)</w:t>
            </w:r>
          </w:p>
          <w:p w:rsidR="00184F94" w:rsidRPr="00372AA2" w:rsidRDefault="00184F94" w:rsidP="00A354E8">
            <w:pPr>
              <w:autoSpaceDE w:val="0"/>
              <w:autoSpaceDN w:val="0"/>
              <w:adjustRightInd w:val="0"/>
              <w:ind w:left="-113" w:right="-113"/>
              <w:jc w:val="center"/>
              <w:rPr>
                <w:rFonts w:eastAsia="Calibri"/>
                <w:sz w:val="20"/>
                <w:szCs w:val="20"/>
              </w:rPr>
            </w:pPr>
            <w:r w:rsidRPr="00372AA2">
              <w:rPr>
                <w:rFonts w:eastAsia="Calibri"/>
                <w:sz w:val="20"/>
                <w:szCs w:val="20"/>
              </w:rPr>
              <w:t>на человека</w:t>
            </w: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210 (6,36) [4]</w:t>
            </w:r>
          </w:p>
        </w:tc>
      </w:tr>
      <w:tr w:rsidR="00233396" w:rsidRPr="00372AA2" w:rsidTr="00A354E8">
        <w:trPr>
          <w:cantSplit/>
          <w:trHeight w:val="685"/>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ind w:left="-113" w:right="-113"/>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130 (3,86)</w:t>
            </w:r>
          </w:p>
        </w:tc>
      </w:tr>
      <w:tr w:rsidR="00233396" w:rsidRPr="00372AA2" w:rsidTr="00A354E8">
        <w:trPr>
          <w:cantSplit/>
          <w:trHeight w:val="517"/>
        </w:trPr>
        <w:tc>
          <w:tcPr>
            <w:tcW w:w="528" w:type="dxa"/>
            <w:vMerge/>
          </w:tcPr>
          <w:p w:rsidR="00184F94" w:rsidRPr="00372AA2" w:rsidRDefault="00184F94" w:rsidP="00652C97">
            <w:pPr>
              <w:autoSpaceDE w:val="0"/>
              <w:autoSpaceDN w:val="0"/>
              <w:adjustRightInd w:val="0"/>
              <w:jc w:val="center"/>
              <w:rPr>
                <w:rFonts w:eastAsia="Calibri"/>
                <w:sz w:val="20"/>
                <w:szCs w:val="20"/>
              </w:rPr>
            </w:pPr>
          </w:p>
        </w:tc>
        <w:tc>
          <w:tcPr>
            <w:tcW w:w="1848" w:type="dxa"/>
            <w:vMerge/>
          </w:tcPr>
          <w:p w:rsidR="00184F94" w:rsidRPr="00372AA2" w:rsidRDefault="00184F94" w:rsidP="00652C97">
            <w:pPr>
              <w:autoSpaceDE w:val="0"/>
              <w:autoSpaceDN w:val="0"/>
              <w:adjustRightInd w:val="0"/>
              <w:jc w:val="center"/>
              <w:rPr>
                <w:rFonts w:eastAsia="Calibri"/>
                <w:sz w:val="20"/>
                <w:szCs w:val="20"/>
              </w:rPr>
            </w:pPr>
          </w:p>
        </w:tc>
        <w:tc>
          <w:tcPr>
            <w:tcW w:w="1560" w:type="dxa"/>
            <w:vMerge/>
          </w:tcPr>
          <w:p w:rsidR="00184F94" w:rsidRPr="00372AA2" w:rsidRDefault="00184F94" w:rsidP="00A354E8">
            <w:pPr>
              <w:ind w:left="-113" w:right="-113"/>
              <w:jc w:val="center"/>
              <w:rPr>
                <w:rFonts w:eastAsia="Calibri"/>
                <w:sz w:val="20"/>
                <w:szCs w:val="20"/>
              </w:rPr>
            </w:pPr>
          </w:p>
        </w:tc>
        <w:tc>
          <w:tcPr>
            <w:tcW w:w="4384" w:type="dxa"/>
            <w:gridSpan w:val="6"/>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водоразборной колонкой </w:t>
            </w:r>
          </w:p>
        </w:tc>
        <w:tc>
          <w:tcPr>
            <w:tcW w:w="1286" w:type="dxa"/>
            <w:gridSpan w:val="3"/>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 (1,2)</w:t>
            </w:r>
          </w:p>
        </w:tc>
      </w:tr>
      <w:tr w:rsidR="00233396" w:rsidRPr="00372AA2" w:rsidTr="00A354E8">
        <w:trPr>
          <w:cantSplit/>
          <w:trHeight w:val="1134"/>
        </w:trPr>
        <w:tc>
          <w:tcPr>
            <w:tcW w:w="528" w:type="dxa"/>
          </w:tcPr>
          <w:p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4</w:t>
            </w:r>
          </w:p>
        </w:tc>
        <w:tc>
          <w:tcPr>
            <w:tcW w:w="1848" w:type="dxa"/>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водоотведения</w:t>
            </w:r>
          </w:p>
        </w:tc>
        <w:tc>
          <w:tcPr>
            <w:tcW w:w="1560" w:type="dxa"/>
          </w:tcPr>
          <w:p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rsidR="00184F94" w:rsidRPr="00372AA2" w:rsidRDefault="00184F94" w:rsidP="00A354E8">
            <w:pPr>
              <w:ind w:left="-113" w:right="-113"/>
              <w:jc w:val="center"/>
              <w:rPr>
                <w:rFonts w:eastAsia="Calibri"/>
                <w:sz w:val="20"/>
                <w:szCs w:val="20"/>
              </w:rPr>
            </w:pPr>
            <w:r w:rsidRPr="00372AA2">
              <w:rPr>
                <w:rFonts w:eastAsia="Calibri"/>
                <w:sz w:val="20"/>
                <w:szCs w:val="20"/>
              </w:rPr>
              <w:t>(за год), л/сут (куб.м/мес)</w:t>
            </w:r>
          </w:p>
          <w:p w:rsidR="00184F94" w:rsidRPr="00372AA2" w:rsidRDefault="00184F94" w:rsidP="00A354E8">
            <w:pPr>
              <w:ind w:left="-113" w:right="-113"/>
              <w:jc w:val="center"/>
              <w:rPr>
                <w:rFonts w:eastAsia="Calibri"/>
                <w:sz w:val="20"/>
                <w:szCs w:val="20"/>
              </w:rPr>
            </w:pPr>
            <w:r w:rsidRPr="00372AA2">
              <w:rPr>
                <w:rFonts w:eastAsia="Calibri"/>
                <w:sz w:val="20"/>
                <w:szCs w:val="20"/>
              </w:rPr>
              <w:t>на человека</w:t>
            </w:r>
          </w:p>
        </w:tc>
        <w:tc>
          <w:tcPr>
            <w:tcW w:w="5670" w:type="dxa"/>
            <w:gridSpan w:val="9"/>
            <w:vAlign w:val="center"/>
          </w:tcPr>
          <w:p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равно удельному среднесуточному водопотреблению</w:t>
            </w:r>
          </w:p>
        </w:tc>
      </w:tr>
    </w:tbl>
    <w:bookmarkEnd w:id="243"/>
    <w:p w:rsidR="00E16964" w:rsidRPr="00CF0A15" w:rsidRDefault="00E16964" w:rsidP="00143EA5">
      <w:pPr>
        <w:rPr>
          <w:rFonts w:eastAsia="Calibri"/>
          <w:sz w:val="18"/>
          <w:szCs w:val="18"/>
        </w:rPr>
      </w:pPr>
      <w:r w:rsidRPr="00CF0A15">
        <w:rPr>
          <w:rFonts w:eastAsia="Calibri"/>
          <w:sz w:val="18"/>
          <w:szCs w:val="18"/>
        </w:rPr>
        <w:t xml:space="preserve">Примечания: </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E16964" w:rsidRPr="00CF0A15"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18"/>
          <w:szCs w:val="18"/>
        </w:rPr>
      </w:pPr>
      <w:r w:rsidRPr="00CF0A15">
        <w:rPr>
          <w:rFonts w:eastAsia="Calibri"/>
          <w:sz w:val="18"/>
          <w:szCs w:val="18"/>
        </w:rPr>
        <w:t>Расчетный показатель учитывает горячее водоснабжение.</w:t>
      </w:r>
    </w:p>
    <w:p w:rsidR="00E16964" w:rsidRPr="00372AA2" w:rsidRDefault="00E16964" w:rsidP="00EA74D4">
      <w:pPr>
        <w:pStyle w:val="a7"/>
        <w:spacing w:before="0" w:after="0"/>
      </w:pPr>
    </w:p>
    <w:p w:rsidR="006254C3" w:rsidRPr="00372AA2" w:rsidRDefault="006254C3" w:rsidP="006254C3">
      <w:pPr>
        <w:pStyle w:val="3"/>
      </w:pPr>
      <w:bookmarkStart w:id="244" w:name="_Toc162278298"/>
      <w:bookmarkStart w:id="245" w:name="_Toc85461025"/>
      <w:bookmarkStart w:id="246" w:name="_Toc85466904"/>
      <w:bookmarkStart w:id="247" w:name="_Toc86154219"/>
      <w:bookmarkStart w:id="248" w:name="_Toc88828805"/>
      <w:bookmarkStart w:id="249" w:name="_Toc88833634"/>
      <w:bookmarkStart w:id="250" w:name="_Toc89098522"/>
      <w:bookmarkStart w:id="251" w:name="_Toc89247688"/>
      <w:bookmarkStart w:id="252" w:name="_Toc89355356"/>
      <w:bookmarkStart w:id="253" w:name="_Toc10738662"/>
      <w:bookmarkStart w:id="254" w:name="_Toc10740029"/>
      <w:bookmarkStart w:id="255" w:name="_Toc40626766"/>
      <w:bookmarkStart w:id="256" w:name="_Toc81901163"/>
      <w:bookmarkStart w:id="257" w:name="_Toc85181073"/>
      <w:bookmarkStart w:id="258" w:name="_Toc85182516"/>
      <w:bookmarkStart w:id="259" w:name="_Toc85190254"/>
      <w:bookmarkStart w:id="260" w:name="_Toc85192755"/>
      <w:bookmarkStart w:id="261" w:name="_Toc85193473"/>
      <w:bookmarkStart w:id="262" w:name="_Toc85197835"/>
      <w:bookmarkStart w:id="263" w:name="_Toc8521518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72AA2">
        <w:t>В области организации ритуальных услуг и содержания мест захоронения</w:t>
      </w:r>
      <w:bookmarkEnd w:id="244"/>
    </w:p>
    <w:p w:rsidR="00A300D6" w:rsidRPr="00372AA2" w:rsidRDefault="00A300D6" w:rsidP="00A300D6">
      <w:pPr>
        <w:pStyle w:val="af1"/>
      </w:pPr>
      <w:r w:rsidRPr="00372AA2">
        <w:t xml:space="preserve">Таблица </w:t>
      </w:r>
      <w:r w:rsidR="00824A5F">
        <w:rPr>
          <w:noProof/>
        </w:rPr>
        <w:t>15</w:t>
      </w:r>
      <w:r w:rsidRPr="00372AA2">
        <w:t xml:space="preserve"> – </w:t>
      </w:r>
      <w:r w:rsidR="00AC5EA3" w:rsidRPr="00372AA2">
        <w:t xml:space="preserve">Расчетные показатели для объектов местного значения муниципального </w:t>
      </w:r>
      <w:r w:rsidR="006E6E15" w:rsidRPr="00372AA2">
        <w:t>района</w:t>
      </w:r>
      <w:r w:rsidR="00AC5EA3" w:rsidRPr="00372AA2">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28"/>
        <w:gridCol w:w="2835"/>
        <w:gridCol w:w="1984"/>
        <w:gridCol w:w="1985"/>
      </w:tblGrid>
      <w:tr w:rsidR="00001179" w:rsidRPr="00372AA2" w:rsidTr="00136AA0">
        <w:trPr>
          <w:tblHeader/>
        </w:trPr>
        <w:tc>
          <w:tcPr>
            <w:tcW w:w="566" w:type="dxa"/>
            <w:vMerge w:val="restart"/>
            <w:vAlign w:val="center"/>
          </w:tcPr>
          <w:p w:rsidR="00001179" w:rsidRPr="00372AA2" w:rsidRDefault="00001179" w:rsidP="00652C97">
            <w:pPr>
              <w:jc w:val="center"/>
              <w:rPr>
                <w:b/>
                <w:sz w:val="20"/>
                <w:szCs w:val="20"/>
              </w:rPr>
            </w:pPr>
            <w:r w:rsidRPr="00372AA2">
              <w:rPr>
                <w:b/>
                <w:sz w:val="20"/>
                <w:szCs w:val="20"/>
              </w:rPr>
              <w:t>№ п/п</w:t>
            </w:r>
          </w:p>
        </w:tc>
        <w:tc>
          <w:tcPr>
            <w:tcW w:w="2128" w:type="dxa"/>
            <w:vMerge w:val="restart"/>
            <w:shd w:val="clear" w:color="auto" w:fill="auto"/>
            <w:vAlign w:val="center"/>
          </w:tcPr>
          <w:p w:rsidR="00001179" w:rsidRPr="00372AA2" w:rsidRDefault="00001179" w:rsidP="00652C97">
            <w:pPr>
              <w:jc w:val="center"/>
              <w:rPr>
                <w:sz w:val="20"/>
                <w:szCs w:val="20"/>
              </w:rPr>
            </w:pPr>
            <w:r w:rsidRPr="00372AA2">
              <w:rPr>
                <w:b/>
                <w:sz w:val="20"/>
                <w:szCs w:val="20"/>
              </w:rPr>
              <w:t>Наименование вида объекта</w:t>
            </w:r>
          </w:p>
        </w:tc>
        <w:tc>
          <w:tcPr>
            <w:tcW w:w="2835" w:type="dxa"/>
            <w:vMerge w:val="restart"/>
            <w:shd w:val="clear" w:color="auto" w:fill="auto"/>
            <w:vAlign w:val="center"/>
          </w:tcPr>
          <w:p w:rsidR="00001179" w:rsidRPr="00372AA2" w:rsidRDefault="00001179" w:rsidP="00652C97">
            <w:pPr>
              <w:jc w:val="center"/>
              <w:rPr>
                <w:b/>
                <w:sz w:val="20"/>
                <w:szCs w:val="20"/>
              </w:rPr>
            </w:pPr>
            <w:r w:rsidRPr="00372AA2">
              <w:rPr>
                <w:b/>
                <w:sz w:val="20"/>
                <w:szCs w:val="20"/>
              </w:rPr>
              <w:t xml:space="preserve">Наименование нормируемого расчетного показателя, </w:t>
            </w:r>
          </w:p>
          <w:p w:rsidR="00001179" w:rsidRPr="00372AA2" w:rsidRDefault="00001179" w:rsidP="00652C97">
            <w:pPr>
              <w:jc w:val="center"/>
              <w:rPr>
                <w:sz w:val="20"/>
                <w:szCs w:val="20"/>
              </w:rPr>
            </w:pPr>
            <w:r w:rsidRPr="00372AA2">
              <w:rPr>
                <w:b/>
                <w:sz w:val="20"/>
                <w:szCs w:val="20"/>
              </w:rPr>
              <w:t>единица измерения</w:t>
            </w:r>
          </w:p>
        </w:tc>
        <w:tc>
          <w:tcPr>
            <w:tcW w:w="3969" w:type="dxa"/>
            <w:gridSpan w:val="2"/>
            <w:tcBorders>
              <w:right w:val="single" w:sz="4" w:space="0" w:color="auto"/>
            </w:tcBorders>
            <w:shd w:val="clear" w:color="auto" w:fill="auto"/>
            <w:vAlign w:val="center"/>
          </w:tcPr>
          <w:p w:rsidR="00001179" w:rsidRPr="00372AA2" w:rsidRDefault="00001179" w:rsidP="00652C97">
            <w:pPr>
              <w:jc w:val="center"/>
              <w:rPr>
                <w:sz w:val="20"/>
                <w:szCs w:val="20"/>
              </w:rPr>
            </w:pPr>
            <w:r w:rsidRPr="00372AA2">
              <w:rPr>
                <w:b/>
                <w:sz w:val="20"/>
                <w:szCs w:val="20"/>
              </w:rPr>
              <w:t>Значение расчетного показателя</w:t>
            </w:r>
          </w:p>
        </w:tc>
      </w:tr>
      <w:tr w:rsidR="00001179" w:rsidRPr="00372AA2" w:rsidTr="00136AA0">
        <w:trPr>
          <w:tblHeader/>
        </w:trPr>
        <w:tc>
          <w:tcPr>
            <w:tcW w:w="566" w:type="dxa"/>
            <w:vMerge/>
            <w:vAlign w:val="center"/>
          </w:tcPr>
          <w:p w:rsidR="00001179" w:rsidRPr="00372AA2" w:rsidRDefault="00001179" w:rsidP="00652C97">
            <w:pPr>
              <w:jc w:val="center"/>
              <w:rPr>
                <w:b/>
                <w:sz w:val="20"/>
                <w:szCs w:val="20"/>
              </w:rPr>
            </w:pPr>
          </w:p>
        </w:tc>
        <w:tc>
          <w:tcPr>
            <w:tcW w:w="2128" w:type="dxa"/>
            <w:vMerge/>
            <w:shd w:val="clear" w:color="auto" w:fill="auto"/>
            <w:vAlign w:val="center"/>
          </w:tcPr>
          <w:p w:rsidR="00001179" w:rsidRPr="00372AA2" w:rsidRDefault="00001179" w:rsidP="00652C97">
            <w:pPr>
              <w:jc w:val="center"/>
              <w:rPr>
                <w:b/>
                <w:sz w:val="20"/>
                <w:szCs w:val="20"/>
              </w:rPr>
            </w:pPr>
          </w:p>
        </w:tc>
        <w:tc>
          <w:tcPr>
            <w:tcW w:w="2835" w:type="dxa"/>
            <w:vMerge/>
            <w:shd w:val="clear" w:color="auto" w:fill="auto"/>
            <w:vAlign w:val="center"/>
          </w:tcPr>
          <w:p w:rsidR="00001179" w:rsidRPr="00372AA2" w:rsidRDefault="00001179" w:rsidP="00652C97">
            <w:pPr>
              <w:jc w:val="center"/>
              <w:rPr>
                <w:b/>
                <w:sz w:val="20"/>
                <w:szCs w:val="20"/>
              </w:rPr>
            </w:pPr>
          </w:p>
        </w:tc>
        <w:tc>
          <w:tcPr>
            <w:tcW w:w="1984" w:type="dxa"/>
            <w:tcBorders>
              <w:right w:val="single" w:sz="4" w:space="0" w:color="auto"/>
            </w:tcBorders>
            <w:shd w:val="clear" w:color="auto" w:fill="auto"/>
            <w:vAlign w:val="center"/>
          </w:tcPr>
          <w:p w:rsidR="00001179" w:rsidRPr="00DC13FD" w:rsidRDefault="00001179" w:rsidP="00001179">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001179" w:rsidRPr="00372AA2" w:rsidRDefault="00001179" w:rsidP="00001179">
            <w:pPr>
              <w:jc w:val="center"/>
              <w:rPr>
                <w:b/>
                <w:sz w:val="20"/>
                <w:szCs w:val="20"/>
              </w:rPr>
            </w:pPr>
            <w:r>
              <w:rPr>
                <w:rFonts w:ascii="Sylfaen" w:hAnsi="Sylfaen" w:cs="Sylfaen"/>
                <w:b/>
                <w:sz w:val="20"/>
                <w:szCs w:val="20"/>
              </w:rPr>
              <w:t>муниципального района</w:t>
            </w:r>
          </w:p>
        </w:tc>
        <w:tc>
          <w:tcPr>
            <w:tcW w:w="1985" w:type="dxa"/>
            <w:tcBorders>
              <w:right w:val="single" w:sz="4" w:space="0" w:color="auto"/>
            </w:tcBorders>
            <w:shd w:val="clear" w:color="auto" w:fill="auto"/>
            <w:vAlign w:val="center"/>
          </w:tcPr>
          <w:p w:rsidR="00001179" w:rsidRPr="00DC13FD" w:rsidRDefault="00001179" w:rsidP="00001179">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001179" w:rsidRPr="00372AA2" w:rsidRDefault="00001179" w:rsidP="00001179">
            <w:pPr>
              <w:jc w:val="center"/>
              <w:rPr>
                <w:b/>
                <w:sz w:val="20"/>
                <w:szCs w:val="20"/>
              </w:rPr>
            </w:pPr>
            <w:r>
              <w:rPr>
                <w:rFonts w:ascii="Sylfaen" w:hAnsi="Sylfaen" w:cs="Sylfaen"/>
                <w:b/>
                <w:sz w:val="20"/>
                <w:szCs w:val="20"/>
              </w:rPr>
              <w:t>сельского поселения</w:t>
            </w:r>
          </w:p>
        </w:tc>
      </w:tr>
      <w:tr w:rsidR="00001179" w:rsidRPr="00372AA2" w:rsidTr="00136AA0">
        <w:trPr>
          <w:tblHeader/>
        </w:trPr>
        <w:tc>
          <w:tcPr>
            <w:tcW w:w="566" w:type="dxa"/>
            <w:vAlign w:val="center"/>
          </w:tcPr>
          <w:p w:rsidR="00001179" w:rsidRPr="00372AA2" w:rsidRDefault="00001179" w:rsidP="00CB4BC7">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2128" w:type="dxa"/>
            <w:shd w:val="clear" w:color="auto" w:fill="auto"/>
            <w:vAlign w:val="center"/>
          </w:tcPr>
          <w:p w:rsidR="00001179" w:rsidRPr="00372AA2" w:rsidRDefault="00001179" w:rsidP="00CB4BC7">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2835" w:type="dxa"/>
            <w:shd w:val="clear" w:color="auto" w:fill="auto"/>
            <w:vAlign w:val="center"/>
          </w:tcPr>
          <w:p w:rsidR="00001179" w:rsidRPr="00372AA2" w:rsidRDefault="00001179" w:rsidP="00CB4BC7">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984" w:type="dxa"/>
            <w:tcBorders>
              <w:right w:val="single" w:sz="4" w:space="0" w:color="auto"/>
            </w:tcBorders>
            <w:shd w:val="clear" w:color="auto" w:fill="auto"/>
            <w:vAlign w:val="center"/>
          </w:tcPr>
          <w:p w:rsidR="00001179" w:rsidRPr="00372AA2" w:rsidRDefault="00001179" w:rsidP="00CB4BC7">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w:t>
            </w:r>
            <w:r w:rsidRPr="00372AA2">
              <w:rPr>
                <w:rFonts w:ascii="Times New Roman" w:hAnsi="Times New Roman" w:cs="Times New Roman"/>
                <w:lang w:eastAsia="en-US"/>
              </w:rPr>
              <w:t>4</w:t>
            </w:r>
          </w:p>
        </w:tc>
        <w:tc>
          <w:tcPr>
            <w:tcW w:w="1985" w:type="dxa"/>
            <w:tcBorders>
              <w:right w:val="single" w:sz="4" w:space="0" w:color="auto"/>
            </w:tcBorders>
            <w:shd w:val="clear" w:color="auto" w:fill="auto"/>
            <w:vAlign w:val="center"/>
          </w:tcPr>
          <w:p w:rsidR="00001179" w:rsidRPr="00372AA2" w:rsidRDefault="00001179" w:rsidP="00CB4BC7">
            <w:pPr>
              <w:pStyle w:val="ConsPlusNormal"/>
              <w:suppressAutoHyphens/>
              <w:rPr>
                <w:rFonts w:ascii="Times New Roman" w:hAnsi="Times New Roman" w:cs="Times New Roman"/>
                <w:lang w:eastAsia="en-US"/>
              </w:rPr>
            </w:pPr>
            <w:r>
              <w:rPr>
                <w:rFonts w:ascii="Times New Roman" w:hAnsi="Times New Roman" w:cs="Times New Roman"/>
                <w:lang w:eastAsia="en-US"/>
              </w:rPr>
              <w:t xml:space="preserve">        5</w:t>
            </w:r>
          </w:p>
        </w:tc>
      </w:tr>
      <w:tr w:rsidR="00001179" w:rsidRPr="00372AA2" w:rsidTr="00136AA0">
        <w:trPr>
          <w:trHeight w:val="570"/>
        </w:trPr>
        <w:tc>
          <w:tcPr>
            <w:tcW w:w="566" w:type="dxa"/>
          </w:tcPr>
          <w:p w:rsidR="00001179" w:rsidRPr="00372AA2" w:rsidRDefault="00001179" w:rsidP="00001179">
            <w:pPr>
              <w:jc w:val="center"/>
              <w:rPr>
                <w:sz w:val="20"/>
                <w:szCs w:val="20"/>
              </w:rPr>
            </w:pPr>
            <w:r w:rsidRPr="00372AA2">
              <w:rPr>
                <w:sz w:val="20"/>
                <w:szCs w:val="20"/>
                <w:lang w:val="en-US"/>
              </w:rPr>
              <w:t>1</w:t>
            </w:r>
          </w:p>
        </w:tc>
        <w:tc>
          <w:tcPr>
            <w:tcW w:w="2128" w:type="dxa"/>
            <w:shd w:val="clear" w:color="auto" w:fill="auto"/>
          </w:tcPr>
          <w:p w:rsidR="00001179" w:rsidRPr="00372AA2" w:rsidRDefault="00001179" w:rsidP="00F5260F">
            <w:pPr>
              <w:rPr>
                <w:sz w:val="20"/>
                <w:szCs w:val="20"/>
              </w:rPr>
            </w:pPr>
            <w:r w:rsidRPr="00372AA2">
              <w:rPr>
                <w:sz w:val="20"/>
                <w:szCs w:val="20"/>
              </w:rPr>
              <w:t>Кладбища традиционного захоронения</w:t>
            </w:r>
          </w:p>
        </w:tc>
        <w:tc>
          <w:tcPr>
            <w:tcW w:w="2835" w:type="dxa"/>
            <w:shd w:val="clear" w:color="auto" w:fill="auto"/>
          </w:tcPr>
          <w:p w:rsidR="00001179" w:rsidRPr="00372AA2" w:rsidRDefault="00001179" w:rsidP="00F5260F">
            <w:pPr>
              <w:rPr>
                <w:sz w:val="20"/>
                <w:szCs w:val="20"/>
              </w:rPr>
            </w:pPr>
            <w:r w:rsidRPr="00372AA2">
              <w:rPr>
                <w:sz w:val="20"/>
                <w:szCs w:val="20"/>
              </w:rPr>
              <w:t>Размер земельного участка, га на 1000 человек</w:t>
            </w:r>
          </w:p>
        </w:tc>
        <w:tc>
          <w:tcPr>
            <w:tcW w:w="1984"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rPr>
              <w:t>в соответствии с приложением Д СП 42.13330.2016</w:t>
            </w:r>
          </w:p>
        </w:tc>
        <w:tc>
          <w:tcPr>
            <w:tcW w:w="1985"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rPr>
              <w:t>в соответствии с приложением Д СП 42.13330.2016</w:t>
            </w:r>
          </w:p>
        </w:tc>
      </w:tr>
      <w:tr w:rsidR="00001179" w:rsidRPr="00372AA2" w:rsidTr="00136AA0">
        <w:trPr>
          <w:trHeight w:val="570"/>
        </w:trPr>
        <w:tc>
          <w:tcPr>
            <w:tcW w:w="566" w:type="dxa"/>
          </w:tcPr>
          <w:p w:rsidR="00001179" w:rsidRPr="00372AA2" w:rsidRDefault="00001179" w:rsidP="00001179">
            <w:pPr>
              <w:jc w:val="center"/>
              <w:rPr>
                <w:sz w:val="20"/>
                <w:szCs w:val="20"/>
              </w:rPr>
            </w:pPr>
            <w:r w:rsidRPr="00372AA2">
              <w:rPr>
                <w:sz w:val="20"/>
                <w:szCs w:val="20"/>
                <w:lang w:val="en-US"/>
              </w:rPr>
              <w:t>2</w:t>
            </w:r>
          </w:p>
        </w:tc>
        <w:tc>
          <w:tcPr>
            <w:tcW w:w="2128" w:type="dxa"/>
            <w:shd w:val="clear" w:color="auto" w:fill="auto"/>
          </w:tcPr>
          <w:p w:rsidR="00001179" w:rsidRPr="00372AA2" w:rsidRDefault="00001179" w:rsidP="00F5260F">
            <w:pPr>
              <w:rPr>
                <w:sz w:val="20"/>
                <w:szCs w:val="20"/>
              </w:rPr>
            </w:pPr>
            <w:r w:rsidRPr="00372AA2">
              <w:rPr>
                <w:sz w:val="20"/>
                <w:szCs w:val="20"/>
              </w:rPr>
              <w:t>Бюро похоронного обслуживания</w:t>
            </w:r>
          </w:p>
        </w:tc>
        <w:tc>
          <w:tcPr>
            <w:tcW w:w="2835" w:type="dxa"/>
            <w:shd w:val="clear" w:color="auto" w:fill="auto"/>
          </w:tcPr>
          <w:p w:rsidR="00001179" w:rsidRPr="00372AA2" w:rsidRDefault="00001179" w:rsidP="00F5260F">
            <w:pPr>
              <w:rPr>
                <w:sz w:val="20"/>
                <w:szCs w:val="20"/>
              </w:rPr>
            </w:pPr>
            <w:r w:rsidRPr="00372AA2">
              <w:rPr>
                <w:sz w:val="20"/>
                <w:szCs w:val="20"/>
              </w:rPr>
              <w:t>Уровень обеспеченности, объектов на муниципальное образование</w:t>
            </w:r>
          </w:p>
        </w:tc>
        <w:tc>
          <w:tcPr>
            <w:tcW w:w="1984" w:type="dxa"/>
            <w:tcBorders>
              <w:right w:val="single" w:sz="4" w:space="0" w:color="auto"/>
            </w:tcBorders>
            <w:shd w:val="clear" w:color="auto" w:fill="auto"/>
          </w:tcPr>
          <w:p w:rsidR="00001179" w:rsidRPr="00372AA2" w:rsidRDefault="00001179" w:rsidP="00F5260F">
            <w:pPr>
              <w:rPr>
                <w:sz w:val="20"/>
                <w:szCs w:val="20"/>
              </w:rPr>
            </w:pPr>
            <w:r w:rsidRPr="00372AA2">
              <w:rPr>
                <w:sz w:val="20"/>
                <w:szCs w:val="20"/>
                <w:lang w:val="en-US"/>
              </w:rPr>
              <w:t>1</w:t>
            </w:r>
          </w:p>
        </w:tc>
        <w:tc>
          <w:tcPr>
            <w:tcW w:w="1985" w:type="dxa"/>
            <w:tcBorders>
              <w:right w:val="single" w:sz="4" w:space="0" w:color="auto"/>
            </w:tcBorders>
            <w:shd w:val="clear" w:color="auto" w:fill="auto"/>
          </w:tcPr>
          <w:p w:rsidR="00001179" w:rsidRPr="00372AA2" w:rsidRDefault="00001179" w:rsidP="006020B2">
            <w:pPr>
              <w:jc w:val="center"/>
              <w:rPr>
                <w:sz w:val="20"/>
                <w:szCs w:val="20"/>
              </w:rPr>
            </w:pPr>
            <w:r>
              <w:rPr>
                <w:sz w:val="20"/>
                <w:szCs w:val="20"/>
              </w:rPr>
              <w:t>-</w:t>
            </w:r>
          </w:p>
        </w:tc>
      </w:tr>
    </w:tbl>
    <w:p w:rsidR="006254C3" w:rsidRPr="00372AA2" w:rsidRDefault="006254C3" w:rsidP="006254C3"/>
    <w:p w:rsidR="0019259C" w:rsidRPr="00372AA2" w:rsidRDefault="0019259C" w:rsidP="00195F3B">
      <w:pPr>
        <w:pStyle w:val="13"/>
        <w:numPr>
          <w:ilvl w:val="0"/>
          <w:numId w:val="17"/>
        </w:numPr>
        <w:tabs>
          <w:tab w:val="clear" w:pos="851"/>
          <w:tab w:val="left" w:pos="993"/>
        </w:tabs>
        <w:spacing w:before="0" w:after="0"/>
        <w:ind w:left="0" w:firstLine="0"/>
        <w:jc w:val="both"/>
        <w:rPr>
          <w:sz w:val="26"/>
          <w:szCs w:val="26"/>
        </w:rPr>
      </w:pPr>
      <w:bookmarkStart w:id="264" w:name="_Toc162278299"/>
      <w:r w:rsidRPr="00372AA2">
        <w:rPr>
          <w:sz w:val="26"/>
          <w:szCs w:val="26"/>
        </w:rPr>
        <w:lastRenderedPageBreak/>
        <w:t>МАТЕРИАЛЫ ПО ОБОСНОВАНИЮ РАСЧЕТНЫХ ПОКАЗАТЕЛЕЙ, СОДЕРЖАЩИХСЯ В</w:t>
      </w:r>
      <w:r w:rsidR="007412AB" w:rsidRPr="00372AA2">
        <w:rPr>
          <w:sz w:val="26"/>
          <w:szCs w:val="26"/>
        </w:rPr>
        <w:t xml:space="preserve"> </w:t>
      </w:r>
      <w:r w:rsidRPr="00372AA2">
        <w:rPr>
          <w:sz w:val="26"/>
          <w:szCs w:val="26"/>
        </w:rPr>
        <w:t>ОСНОВОЙ ЧАСТИ местных НОРМАТИВОВ ГРАДОСТРОИТЕЛЬНОГО ПРОЕКТИРОВАНИЯ</w:t>
      </w:r>
      <w:bookmarkEnd w:id="245"/>
      <w:bookmarkEnd w:id="246"/>
      <w:bookmarkEnd w:id="247"/>
      <w:bookmarkEnd w:id="248"/>
      <w:bookmarkEnd w:id="249"/>
      <w:bookmarkEnd w:id="250"/>
      <w:bookmarkEnd w:id="251"/>
      <w:bookmarkEnd w:id="252"/>
      <w:bookmarkEnd w:id="264"/>
    </w:p>
    <w:p w:rsidR="00F15466" w:rsidRPr="00372AA2" w:rsidRDefault="00F15466" w:rsidP="005B3EF6">
      <w:pPr>
        <w:pStyle w:val="20"/>
        <w:ind w:left="0" w:firstLine="0"/>
        <w:rPr>
          <w:sz w:val="26"/>
          <w:szCs w:val="26"/>
        </w:rPr>
      </w:pPr>
      <w:bookmarkStart w:id="265" w:name="_Toc86154220"/>
      <w:bookmarkStart w:id="266" w:name="_Toc88828806"/>
      <w:bookmarkStart w:id="267" w:name="_Toc88833635"/>
      <w:bookmarkStart w:id="268" w:name="_Toc89098523"/>
      <w:bookmarkStart w:id="269" w:name="_Toc89247689"/>
      <w:bookmarkStart w:id="270" w:name="_Toc89355357"/>
      <w:bookmarkStart w:id="271" w:name="_Toc162278300"/>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5"/>
      <w:bookmarkEnd w:id="266"/>
      <w:bookmarkEnd w:id="267"/>
      <w:bookmarkEnd w:id="268"/>
      <w:bookmarkEnd w:id="269"/>
      <w:bookmarkEnd w:id="270"/>
      <w:bookmarkEnd w:id="271"/>
    </w:p>
    <w:p w:rsidR="005B3EF6" w:rsidRPr="00372AA2" w:rsidRDefault="005B3EF6" w:rsidP="005B3EF6">
      <w:pPr>
        <w:pStyle w:val="3"/>
        <w:jc w:val="both"/>
        <w:rPr>
          <w:i/>
          <w:sz w:val="24"/>
          <w:szCs w:val="24"/>
        </w:rPr>
      </w:pPr>
      <w:bookmarkStart w:id="272" w:name="_Toc44928912"/>
      <w:bookmarkStart w:id="273" w:name="_Toc81901146"/>
      <w:bookmarkStart w:id="274" w:name="_Toc85181057"/>
      <w:bookmarkStart w:id="275" w:name="_Toc85182500"/>
      <w:bookmarkStart w:id="276" w:name="_Toc85190238"/>
      <w:bookmarkStart w:id="277" w:name="_Toc85192739"/>
      <w:bookmarkStart w:id="278" w:name="_Toc85193457"/>
      <w:bookmarkStart w:id="279" w:name="_Toc85197819"/>
      <w:bookmarkStart w:id="280" w:name="_Toc85215171"/>
      <w:bookmarkStart w:id="281" w:name="_Toc85461027"/>
      <w:bookmarkStart w:id="282" w:name="_Toc85466906"/>
      <w:bookmarkStart w:id="283" w:name="_Toc86154221"/>
      <w:bookmarkStart w:id="284" w:name="_Toc88828807"/>
      <w:bookmarkStart w:id="285" w:name="_Toc88833636"/>
      <w:bookmarkStart w:id="286" w:name="_Toc89098524"/>
      <w:bookmarkStart w:id="287" w:name="_Toc89247690"/>
      <w:bookmarkStart w:id="288" w:name="_Toc89254575"/>
      <w:bookmarkStart w:id="289" w:name="_Toc89355358"/>
      <w:bookmarkStart w:id="290" w:name="_Toc137746526"/>
      <w:bookmarkStart w:id="291" w:name="_Toc162278301"/>
      <w:bookmarkStart w:id="292" w:name="_Toc6673127"/>
      <w:bookmarkStart w:id="293" w:name="_Toc40122396"/>
      <w:bookmarkStart w:id="294" w:name="_Toc40636276"/>
      <w:bookmarkStart w:id="295" w:name="_Toc44928915"/>
      <w:r w:rsidRPr="00372AA2">
        <w:t>Административно-территориальное устройство</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72AA2">
        <w:t xml:space="preserve"> [</w:t>
      </w:r>
      <w:r w:rsidRPr="00372AA2">
        <w:rPr>
          <w:i/>
          <w:sz w:val="24"/>
          <w:szCs w:val="24"/>
        </w:rPr>
        <w:t xml:space="preserve">см. п. </w:t>
      </w:r>
      <w:r w:rsidRPr="00372AA2">
        <w:rPr>
          <w:i/>
          <w:sz w:val="24"/>
          <w:szCs w:val="24"/>
          <w:lang w:val="en-US"/>
        </w:rPr>
        <w:t>X</w:t>
      </w:r>
      <w:r w:rsidRPr="00372AA2">
        <w:rPr>
          <w:i/>
          <w:sz w:val="24"/>
          <w:szCs w:val="24"/>
        </w:rPr>
        <w:t xml:space="preserve"> требований к заполнению нормативов градостроительного проектирования]</w:t>
      </w:r>
      <w:bookmarkEnd w:id="290"/>
      <w:bookmarkEnd w:id="291"/>
    </w:p>
    <w:p w:rsidR="005B3EF6" w:rsidRPr="00372AA2" w:rsidRDefault="005B3EF6" w:rsidP="00EA74D4">
      <w:pPr>
        <w:pStyle w:val="a7"/>
        <w:spacing w:before="0" w:after="0"/>
      </w:pPr>
    </w:p>
    <w:p w:rsidR="005B3EF6" w:rsidRPr="00372AA2" w:rsidRDefault="005B3EF6" w:rsidP="005B3EF6">
      <w:pPr>
        <w:pStyle w:val="3"/>
        <w:suppressAutoHyphens/>
        <w:jc w:val="both"/>
      </w:pPr>
      <w:bookmarkStart w:id="296" w:name="_Toc132734081"/>
      <w:bookmarkStart w:id="297" w:name="_Toc132739990"/>
      <w:bookmarkStart w:id="298" w:name="_Toc132806791"/>
      <w:bookmarkStart w:id="299" w:name="_Toc132809811"/>
      <w:bookmarkStart w:id="300" w:name="_Toc132810577"/>
      <w:bookmarkStart w:id="301" w:name="_Toc132810793"/>
      <w:bookmarkStart w:id="302" w:name="_Toc132812295"/>
      <w:bookmarkStart w:id="303" w:name="_Toc132820707"/>
      <w:bookmarkStart w:id="304" w:name="_Toc132904501"/>
      <w:bookmarkStart w:id="305" w:name="_Toc132906129"/>
      <w:bookmarkStart w:id="306" w:name="_Toc132907906"/>
      <w:bookmarkStart w:id="307" w:name="_Toc132968542"/>
      <w:bookmarkStart w:id="308" w:name="_Toc135838109"/>
      <w:bookmarkStart w:id="309" w:name="_Toc135860647"/>
      <w:bookmarkStart w:id="310" w:name="_Toc135901900"/>
      <w:bookmarkStart w:id="311" w:name="_Toc135902760"/>
      <w:bookmarkStart w:id="312" w:name="_Toc135903567"/>
      <w:bookmarkStart w:id="313" w:name="_Toc135905525"/>
      <w:bookmarkStart w:id="314" w:name="_Toc135920724"/>
      <w:bookmarkStart w:id="315" w:name="_Toc137746527"/>
      <w:bookmarkStart w:id="316" w:name="_Toc162278302"/>
      <w:r w:rsidRPr="00372AA2">
        <w:t>Система расселения</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372AA2">
        <w:t xml:space="preserve"> [</w:t>
      </w:r>
      <w:r w:rsidRPr="00372AA2">
        <w:rPr>
          <w:i/>
          <w:sz w:val="24"/>
          <w:szCs w:val="24"/>
        </w:rPr>
        <w:t xml:space="preserve">см. п. </w:t>
      </w:r>
      <w:r w:rsidRPr="00372AA2">
        <w:rPr>
          <w:i/>
          <w:sz w:val="24"/>
          <w:szCs w:val="24"/>
          <w:lang w:val="en-US"/>
        </w:rPr>
        <w:t>XI</w:t>
      </w:r>
      <w:r w:rsidRPr="00372AA2">
        <w:rPr>
          <w:i/>
          <w:sz w:val="24"/>
          <w:szCs w:val="24"/>
        </w:rPr>
        <w:t xml:space="preserve"> требований к заполнению нормативов градостроительного проектирования]</w:t>
      </w:r>
      <w:bookmarkEnd w:id="315"/>
      <w:bookmarkEnd w:id="316"/>
    </w:p>
    <w:p w:rsidR="005B3EF6" w:rsidRPr="00372AA2" w:rsidRDefault="005B3EF6" w:rsidP="00233396">
      <w:pPr>
        <w:pStyle w:val="a7"/>
      </w:pPr>
    </w:p>
    <w:p w:rsidR="005B3EF6" w:rsidRPr="00372AA2" w:rsidRDefault="005B3EF6" w:rsidP="005B3EF6">
      <w:pPr>
        <w:pStyle w:val="3"/>
        <w:suppressAutoHyphens/>
        <w:jc w:val="both"/>
      </w:pPr>
      <w:bookmarkStart w:id="317" w:name="_Toc127194308"/>
      <w:bookmarkStart w:id="318" w:name="_Toc132734082"/>
      <w:bookmarkStart w:id="319" w:name="_Toc132739991"/>
      <w:bookmarkStart w:id="320" w:name="_Toc132806792"/>
      <w:bookmarkStart w:id="321" w:name="_Toc132809812"/>
      <w:bookmarkStart w:id="322" w:name="_Toc132810578"/>
      <w:bookmarkStart w:id="323" w:name="_Toc132810794"/>
      <w:bookmarkStart w:id="324" w:name="_Toc132812296"/>
      <w:bookmarkStart w:id="325" w:name="_Toc132820708"/>
      <w:bookmarkStart w:id="326" w:name="_Toc132904502"/>
      <w:bookmarkStart w:id="327" w:name="_Toc132906130"/>
      <w:bookmarkStart w:id="328" w:name="_Toc132907907"/>
      <w:bookmarkStart w:id="329" w:name="_Toc132968543"/>
      <w:bookmarkStart w:id="330" w:name="_Toc135860648"/>
      <w:bookmarkStart w:id="331" w:name="_Toc135838110"/>
      <w:bookmarkStart w:id="332" w:name="_Toc135901901"/>
      <w:bookmarkStart w:id="333" w:name="_Toc135902761"/>
      <w:bookmarkStart w:id="334" w:name="_Toc135903568"/>
      <w:bookmarkStart w:id="335" w:name="_Toc135905526"/>
      <w:bookmarkStart w:id="336" w:name="_Toc135920725"/>
      <w:bookmarkStart w:id="337" w:name="_Toc137746528"/>
      <w:bookmarkStart w:id="338" w:name="_Toc162278303"/>
      <w:r w:rsidRPr="00372AA2">
        <w:t>Социально-демографический состав муниципальных образований</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372AA2">
        <w:t xml:space="preserve"> [</w:t>
      </w:r>
      <w:r w:rsidRPr="00372AA2">
        <w:rPr>
          <w:i/>
          <w:sz w:val="24"/>
          <w:szCs w:val="24"/>
        </w:rPr>
        <w:t xml:space="preserve">см. п. </w:t>
      </w:r>
      <w:r w:rsidRPr="00372AA2">
        <w:rPr>
          <w:i/>
          <w:sz w:val="24"/>
          <w:szCs w:val="24"/>
          <w:lang w:val="en-US"/>
        </w:rPr>
        <w:t>XII</w:t>
      </w:r>
      <w:r w:rsidRPr="00372AA2">
        <w:rPr>
          <w:i/>
          <w:sz w:val="24"/>
          <w:szCs w:val="24"/>
        </w:rPr>
        <w:t xml:space="preserve"> требований к заполнению нормативов градостроительного проектирования]</w:t>
      </w:r>
      <w:bookmarkEnd w:id="337"/>
      <w:bookmarkEnd w:id="338"/>
    </w:p>
    <w:p w:rsidR="005B3EF6" w:rsidRPr="00372AA2" w:rsidRDefault="005B3EF6" w:rsidP="005B3EF6">
      <w:pPr>
        <w:pStyle w:val="3"/>
        <w:spacing w:before="240"/>
        <w:jc w:val="both"/>
      </w:pPr>
      <w:bookmarkStart w:id="339" w:name="_Toc6673128"/>
      <w:bookmarkStart w:id="340" w:name="_Toc85181059"/>
      <w:bookmarkStart w:id="341" w:name="_Toc85182502"/>
      <w:bookmarkStart w:id="342" w:name="_Toc85190240"/>
      <w:bookmarkStart w:id="343" w:name="_Toc85192741"/>
      <w:bookmarkStart w:id="344" w:name="_Toc85193459"/>
      <w:bookmarkStart w:id="345" w:name="_Toc85197821"/>
      <w:bookmarkStart w:id="346" w:name="_Toc85215173"/>
      <w:bookmarkStart w:id="347" w:name="_Toc40122397"/>
      <w:bookmarkStart w:id="348" w:name="_Toc40636277"/>
      <w:bookmarkStart w:id="349" w:name="_Toc44928916"/>
      <w:bookmarkStart w:id="350" w:name="_Toc81901149"/>
      <w:bookmarkStart w:id="351" w:name="_Toc85461029"/>
      <w:bookmarkStart w:id="352" w:name="_Toc85466907"/>
      <w:bookmarkStart w:id="353" w:name="_Toc86154223"/>
      <w:bookmarkStart w:id="354" w:name="_Toc88828809"/>
      <w:bookmarkStart w:id="355" w:name="_Toc88833638"/>
      <w:bookmarkStart w:id="356" w:name="_Toc89098526"/>
      <w:bookmarkStart w:id="357" w:name="_Toc89247692"/>
      <w:bookmarkStart w:id="358" w:name="_Toc89254577"/>
      <w:bookmarkStart w:id="359" w:name="_Toc89355360"/>
      <w:bookmarkStart w:id="360" w:name="_Toc137746529"/>
      <w:bookmarkStart w:id="361" w:name="_Toc162278304"/>
      <w:r w:rsidRPr="00372AA2">
        <w:t>Природно-климатические условия</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372AA2">
        <w:t xml:space="preserve"> [</w:t>
      </w:r>
      <w:r w:rsidRPr="00372AA2">
        <w:rPr>
          <w:i/>
          <w:sz w:val="24"/>
          <w:szCs w:val="24"/>
        </w:rPr>
        <w:t xml:space="preserve">см. п. </w:t>
      </w:r>
      <w:r w:rsidRPr="00372AA2">
        <w:rPr>
          <w:i/>
          <w:sz w:val="24"/>
          <w:szCs w:val="24"/>
          <w:lang w:val="en-US"/>
        </w:rPr>
        <w:t>XIII</w:t>
      </w:r>
      <w:r w:rsidRPr="00372AA2">
        <w:rPr>
          <w:i/>
          <w:sz w:val="24"/>
          <w:szCs w:val="24"/>
        </w:rPr>
        <w:t xml:space="preserve"> требований к заполнению нормативов градостроительного проектирования]</w:t>
      </w:r>
      <w:bookmarkEnd w:id="360"/>
      <w:bookmarkEnd w:id="361"/>
    </w:p>
    <w:p w:rsidR="005B3EF6" w:rsidRPr="00372AA2" w:rsidRDefault="005B3EF6" w:rsidP="00EA74D4">
      <w:pPr>
        <w:pStyle w:val="a7"/>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rsidR="005B3EF6" w:rsidRPr="00372AA2" w:rsidRDefault="005B3EF6" w:rsidP="00EA74D4">
      <w:pPr>
        <w:pStyle w:val="a7"/>
        <w:spacing w:before="0" w:after="0"/>
      </w:pPr>
    </w:p>
    <w:p w:rsidR="005B3EF6" w:rsidRPr="00372AA2" w:rsidRDefault="005B3EF6" w:rsidP="005B3EF6">
      <w:pPr>
        <w:pStyle w:val="3"/>
        <w:keepLines/>
        <w:tabs>
          <w:tab w:val="clear" w:pos="1276"/>
        </w:tabs>
        <w:spacing w:before="0" w:line="276" w:lineRule="auto"/>
        <w:jc w:val="both"/>
      </w:pPr>
      <w:bookmarkStart w:id="362" w:name="_Toc131008345"/>
      <w:bookmarkStart w:id="363" w:name="_Toc131061689"/>
      <w:bookmarkStart w:id="364" w:name="_Toc137746530"/>
      <w:bookmarkStart w:id="365" w:name="_Toc162278305"/>
      <w:r w:rsidRPr="00372AA2">
        <w:t>Приоритеты, цели и задачи социально-экономического развития муниципального образования</w:t>
      </w:r>
      <w:bookmarkEnd w:id="362"/>
      <w:bookmarkEnd w:id="363"/>
      <w:r w:rsidRPr="00372AA2">
        <w:t xml:space="preserve"> [</w:t>
      </w:r>
      <w:r w:rsidRPr="00372AA2">
        <w:rPr>
          <w:i/>
          <w:sz w:val="24"/>
          <w:szCs w:val="24"/>
        </w:rPr>
        <w:t xml:space="preserve">см. п. </w:t>
      </w:r>
      <w:r w:rsidRPr="00372AA2">
        <w:rPr>
          <w:i/>
          <w:sz w:val="24"/>
          <w:szCs w:val="24"/>
          <w:lang w:val="en-US"/>
        </w:rPr>
        <w:t>XIV</w:t>
      </w:r>
      <w:r w:rsidRPr="00372AA2">
        <w:rPr>
          <w:i/>
          <w:sz w:val="24"/>
          <w:szCs w:val="24"/>
        </w:rPr>
        <w:t xml:space="preserve"> требований к заполнению нормативов градостроительного проектирования]</w:t>
      </w:r>
      <w:bookmarkEnd w:id="364"/>
      <w:bookmarkEnd w:id="365"/>
    </w:p>
    <w:p w:rsidR="009E2801" w:rsidRPr="00372AA2" w:rsidRDefault="009E2801" w:rsidP="003B7A1F">
      <w:pPr>
        <w:pStyle w:val="20"/>
        <w:ind w:left="0" w:firstLine="0"/>
      </w:pPr>
      <w:bookmarkStart w:id="366" w:name="_Toc162278306"/>
      <w:r w:rsidRPr="00372AA2">
        <w:t xml:space="preserve">Обоснование </w:t>
      </w:r>
      <w:r w:rsidRPr="00372AA2">
        <w:rPr>
          <w:sz w:val="26"/>
          <w:szCs w:val="26"/>
        </w:rPr>
        <w:t>предмета</w:t>
      </w:r>
      <w:r w:rsidRPr="00372AA2">
        <w:t xml:space="preserve"> нормирования </w:t>
      </w:r>
      <w:r w:rsidR="003B7A1F" w:rsidRPr="00372AA2">
        <w:t>[</w:t>
      </w:r>
      <w:r w:rsidR="003B7A1F" w:rsidRPr="00372AA2">
        <w:rPr>
          <w:i/>
        </w:rPr>
        <w:t>см. п. X</w:t>
      </w:r>
      <w:r w:rsidRPr="00372AA2">
        <w:rPr>
          <w:i/>
        </w:rPr>
        <w:t>V</w:t>
      </w:r>
      <w:r w:rsidR="003B7A1F" w:rsidRPr="00372AA2">
        <w:rPr>
          <w:i/>
        </w:rPr>
        <w:t xml:space="preserve"> требований к заполнению нормативов градостроительного проектирования]</w:t>
      </w:r>
      <w:bookmarkEnd w:id="366"/>
    </w:p>
    <w:p w:rsidR="009E2801" w:rsidRPr="00372AA2" w:rsidRDefault="009E2801" w:rsidP="00EA74D4">
      <w:pPr>
        <w:pStyle w:val="a7"/>
      </w:pPr>
      <w:r w:rsidRPr="00372AA2">
        <w:t xml:space="preserve">В соответствии с частью </w:t>
      </w:r>
      <w:r w:rsidR="00A36747" w:rsidRPr="00372AA2">
        <w:t>3</w:t>
      </w:r>
      <w:r w:rsidRPr="00372AA2">
        <w:t xml:space="preserve"> статьи 29.2 Градостроительного кодекса Российской Федерации нормативы градостроительного проектирования </w:t>
      </w:r>
      <w:r w:rsidR="00A36747" w:rsidRPr="00372AA2">
        <w:t>муниципального района</w:t>
      </w:r>
      <w:r w:rsidRPr="00372AA2">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372AA2" w:rsidRDefault="009E2801" w:rsidP="00EA74D4">
      <w:pPr>
        <w:pStyle w:val="a4"/>
        <w:rPr>
          <w:rFonts w:eastAsia="Calibri"/>
        </w:rPr>
      </w:pPr>
      <w:r w:rsidRPr="00372AA2">
        <w:rPr>
          <w:rFonts w:eastAsia="Calibri"/>
        </w:rPr>
        <w:t xml:space="preserve">объектов местного значения, прямо относящихся к областям, указанным в пункте 1 части </w:t>
      </w:r>
      <w:r w:rsidR="00A36747" w:rsidRPr="00372AA2">
        <w:rPr>
          <w:rFonts w:eastAsia="Calibri"/>
        </w:rPr>
        <w:t>3</w:t>
      </w:r>
      <w:r w:rsidRPr="00372AA2">
        <w:rPr>
          <w:rFonts w:eastAsia="Calibri"/>
        </w:rPr>
        <w:t xml:space="preserve"> статьи </w:t>
      </w:r>
      <w:r w:rsidR="00A36747" w:rsidRPr="00372AA2">
        <w:rPr>
          <w:rFonts w:eastAsia="Calibri"/>
        </w:rPr>
        <w:t>19</w:t>
      </w:r>
      <w:r w:rsidRPr="00372AA2">
        <w:rPr>
          <w:rFonts w:eastAsia="Calibri"/>
        </w:rPr>
        <w:t xml:space="preserve"> Градостроительного кодекса Российской Федерации, иных объектов, являющихся объектами местного значения;</w:t>
      </w:r>
    </w:p>
    <w:p w:rsidR="009E2801" w:rsidRPr="00372AA2" w:rsidRDefault="009E2801" w:rsidP="00EA74D4">
      <w:pPr>
        <w:pStyle w:val="a4"/>
        <w:rPr>
          <w:rFonts w:eastAsia="Calibri"/>
        </w:rPr>
      </w:pPr>
      <w:r w:rsidRPr="00372AA2">
        <w:rPr>
          <w:rFonts w:eastAsia="Calibri"/>
        </w:rPr>
        <w:t>объектов иного значения в случаях, предусмотренных действующим законодательством.</w:t>
      </w:r>
    </w:p>
    <w:p w:rsidR="009E2801" w:rsidRPr="00372AA2" w:rsidRDefault="009E2801" w:rsidP="00A354E8">
      <w:pPr>
        <w:pStyle w:val="a7"/>
      </w:pPr>
      <w:r w:rsidRPr="00372AA2">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372AA2" w:rsidRDefault="009E2801" w:rsidP="00A354E8">
      <w:pPr>
        <w:pStyle w:val="a7"/>
      </w:pPr>
      <w:r w:rsidRPr="00372AA2">
        <w:lastRenderedPageBreak/>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372AA2" w:rsidRDefault="009E2801" w:rsidP="00EA74D4">
      <w:pPr>
        <w:pStyle w:val="a4"/>
        <w:rPr>
          <w:rFonts w:eastAsia="Calibri"/>
        </w:rPr>
      </w:pPr>
      <w:r w:rsidRPr="00372AA2">
        <w:rPr>
          <w:rFonts w:eastAsia="Calibri"/>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372AA2" w:rsidRDefault="009E2801" w:rsidP="00EA74D4">
      <w:pPr>
        <w:pStyle w:val="a4"/>
        <w:rPr>
          <w:rFonts w:eastAsia="Calibri"/>
        </w:rPr>
      </w:pPr>
      <w:r w:rsidRPr="00372AA2">
        <w:rPr>
          <w:rFonts w:eastAsia="Calibri"/>
        </w:rPr>
        <w:t>оказывает существенное влияние на социально-экономическое развитие муниципального образования.</w:t>
      </w:r>
    </w:p>
    <w:p w:rsidR="009E2801" w:rsidRPr="00372AA2" w:rsidRDefault="009E2801" w:rsidP="00EA74D4">
      <w:pPr>
        <w:pStyle w:val="a7"/>
      </w:pPr>
      <w:r w:rsidRPr="00372AA2">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9E2801" w:rsidRPr="00372AA2" w:rsidRDefault="009E2801" w:rsidP="00EA74D4">
      <w:pPr>
        <w:pStyle w:val="a7"/>
      </w:pPr>
      <w:r w:rsidRPr="00372AA2">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372AA2" w:rsidRDefault="009E2801" w:rsidP="009066FB">
      <w:pPr>
        <w:numPr>
          <w:ilvl w:val="0"/>
          <w:numId w:val="25"/>
        </w:numPr>
        <w:suppressAutoHyphens/>
        <w:autoSpaceDE w:val="0"/>
        <w:autoSpaceDN w:val="0"/>
        <w:ind w:left="0" w:firstLine="709"/>
        <w:jc w:val="both"/>
      </w:pPr>
      <w:r w:rsidRPr="00372AA2">
        <w:t xml:space="preserve">Объект является объектом капитального строительства (объектом недвижимости), территорией. </w:t>
      </w:r>
    </w:p>
    <w:p w:rsidR="009E2801" w:rsidRPr="00372AA2" w:rsidRDefault="009E2801" w:rsidP="009066FB">
      <w:pPr>
        <w:numPr>
          <w:ilvl w:val="0"/>
          <w:numId w:val="25"/>
        </w:numPr>
        <w:suppressAutoHyphens/>
        <w:autoSpaceDE w:val="0"/>
        <w:autoSpaceDN w:val="0"/>
        <w:ind w:left="0" w:firstLine="709"/>
        <w:jc w:val="both"/>
        <w:rPr>
          <w:bCs/>
        </w:rPr>
      </w:pPr>
      <w:r w:rsidRPr="00372AA2">
        <w:t xml:space="preserve">Объект не является уникальным. </w:t>
      </w:r>
      <w:r w:rsidRPr="00372AA2">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372AA2" w:rsidRDefault="009E2801" w:rsidP="009066FB">
      <w:pPr>
        <w:numPr>
          <w:ilvl w:val="0"/>
          <w:numId w:val="25"/>
        </w:numPr>
        <w:suppressAutoHyphens/>
        <w:autoSpaceDE w:val="0"/>
        <w:autoSpaceDN w:val="0"/>
        <w:ind w:left="0" w:firstLine="709"/>
        <w:jc w:val="both"/>
      </w:pPr>
      <w:r w:rsidRPr="00372AA2">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372AA2" w:rsidRDefault="009E2801" w:rsidP="009066FB">
      <w:pPr>
        <w:numPr>
          <w:ilvl w:val="0"/>
          <w:numId w:val="25"/>
        </w:numPr>
        <w:suppressAutoHyphens/>
        <w:autoSpaceDE w:val="0"/>
        <w:autoSpaceDN w:val="0"/>
        <w:ind w:left="0" w:firstLine="709"/>
        <w:jc w:val="both"/>
      </w:pPr>
      <w:r w:rsidRPr="00372AA2">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372AA2" w:rsidRDefault="009E2801" w:rsidP="00A354E8">
      <w:pPr>
        <w:pStyle w:val="a7"/>
      </w:pPr>
      <w:r w:rsidRPr="00372AA2">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9E2801" w:rsidRPr="00372AA2" w:rsidRDefault="009E2801" w:rsidP="00A354E8">
      <w:pPr>
        <w:pStyle w:val="a7"/>
      </w:pPr>
      <w:r w:rsidRPr="00372AA2">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9E2801" w:rsidRPr="00372AA2" w:rsidRDefault="009E2801" w:rsidP="00233396">
      <w:pPr>
        <w:pStyle w:val="a7"/>
      </w:pPr>
    </w:p>
    <w:p w:rsidR="003B7A1F" w:rsidRPr="00372AA2" w:rsidRDefault="003B7A1F" w:rsidP="003B7A1F">
      <w:pPr>
        <w:pStyle w:val="20"/>
        <w:numPr>
          <w:ilvl w:val="0"/>
          <w:numId w:val="0"/>
        </w:numPr>
        <w:rPr>
          <w:i/>
        </w:rPr>
      </w:pPr>
      <w:bookmarkStart w:id="367" w:name="_Toc131008346"/>
      <w:bookmarkStart w:id="368" w:name="_Toc131061690"/>
      <w:bookmarkStart w:id="369" w:name="_Toc137746532"/>
      <w:bookmarkStart w:id="370" w:name="_Toc162278307"/>
      <w:bookmarkEnd w:id="367"/>
      <w:bookmarkEnd w:id="368"/>
      <w:r w:rsidRPr="00372AA2">
        <w:lastRenderedPageBreak/>
        <w:t xml:space="preserve">2.3 </w:t>
      </w:r>
      <w:r w:rsidRPr="00372AA2">
        <w:rPr>
          <w:iCs w:val="0"/>
          <w:sz w:val="26"/>
          <w:szCs w:val="26"/>
        </w:rPr>
        <w:t>Обоснование дифференциации территории</w:t>
      </w:r>
      <w:r w:rsidRPr="00372AA2">
        <w:rPr>
          <w:iCs w:val="0"/>
        </w:rPr>
        <w:t xml:space="preserve"> </w:t>
      </w:r>
      <w:r w:rsidRPr="00372AA2">
        <w:t>[</w:t>
      </w:r>
      <w:r w:rsidRPr="00372AA2">
        <w:rPr>
          <w:i/>
        </w:rPr>
        <w:t xml:space="preserve">см. п. </w:t>
      </w:r>
      <w:r w:rsidRPr="00372AA2">
        <w:rPr>
          <w:i/>
          <w:lang w:val="en-US"/>
        </w:rPr>
        <w:t>XVI</w:t>
      </w:r>
      <w:r w:rsidRPr="00372AA2">
        <w:rPr>
          <w:i/>
        </w:rPr>
        <w:t xml:space="preserve"> требований к заполнению нормативов градостроительного проектирования]</w:t>
      </w:r>
      <w:bookmarkEnd w:id="369"/>
      <w:bookmarkEnd w:id="370"/>
    </w:p>
    <w:p w:rsidR="003B7A1F" w:rsidRPr="00372AA2" w:rsidRDefault="003B7A1F" w:rsidP="00233396">
      <w:pPr>
        <w:pStyle w:val="a7"/>
      </w:pPr>
      <w:r w:rsidRPr="00372AA2">
        <w:t>В качестве обоснования дифференциации территории муниципального района с целью установления расчетных показателей выступают расселенческие, социально-демографические, морфологические и иные особенности территории:</w:t>
      </w:r>
    </w:p>
    <w:p w:rsidR="003B7A1F" w:rsidRPr="00372AA2" w:rsidRDefault="003B7A1F" w:rsidP="00AD2072">
      <w:pPr>
        <w:pStyle w:val="59"/>
        <w:numPr>
          <w:ilvl w:val="0"/>
          <w:numId w:val="34"/>
        </w:numPr>
      </w:pPr>
      <w:r w:rsidRPr="00372AA2">
        <w:t>Дифференциация территории по численности населения</w:t>
      </w:r>
    </w:p>
    <w:p w:rsidR="003B7A1F" w:rsidRPr="00372AA2" w:rsidRDefault="003B7A1F" w:rsidP="00233396">
      <w:pPr>
        <w:pStyle w:val="a7"/>
      </w:pPr>
      <w:r w:rsidRPr="00372AA2">
        <w:t>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rsidR="003B7A1F" w:rsidRPr="00372AA2" w:rsidRDefault="003B7A1F" w:rsidP="00233396">
      <w:pPr>
        <w:pStyle w:val="a7"/>
      </w:pPr>
      <w:r w:rsidRPr="00372AA2">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372AA2" w:rsidRDefault="003B7A1F" w:rsidP="00AD2072">
      <w:pPr>
        <w:pStyle w:val="59"/>
        <w:numPr>
          <w:ilvl w:val="0"/>
          <w:numId w:val="34"/>
        </w:numPr>
      </w:pPr>
      <w:r w:rsidRPr="00372AA2">
        <w:t>Дифференциация территории по типу жилой застройки</w:t>
      </w:r>
    </w:p>
    <w:p w:rsidR="003B7A1F" w:rsidRPr="00372AA2" w:rsidRDefault="003B7A1F" w:rsidP="00233396">
      <w:pPr>
        <w:pStyle w:val="a7"/>
      </w:pPr>
      <w:r w:rsidRPr="00372AA2">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372AA2" w:rsidRDefault="003B7A1F" w:rsidP="00AD2072">
      <w:pPr>
        <w:pStyle w:val="59"/>
        <w:numPr>
          <w:ilvl w:val="0"/>
          <w:numId w:val="34"/>
        </w:numPr>
      </w:pPr>
      <w:r w:rsidRPr="00372AA2">
        <w:t xml:space="preserve">Дифференциация территории по степени благоустройства жилой застройки </w:t>
      </w:r>
    </w:p>
    <w:p w:rsidR="003B7A1F" w:rsidRPr="00372AA2" w:rsidRDefault="003B7A1F" w:rsidP="00233396">
      <w:pPr>
        <w:pStyle w:val="a7"/>
      </w:pPr>
      <w:r w:rsidRPr="00372AA2">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3B7A1F" w:rsidRPr="00372AA2" w:rsidRDefault="003B7A1F" w:rsidP="00AD2072">
      <w:pPr>
        <w:pStyle w:val="59"/>
        <w:numPr>
          <w:ilvl w:val="0"/>
          <w:numId w:val="34"/>
        </w:numPr>
      </w:pPr>
      <w:r w:rsidRPr="00372AA2">
        <w:t xml:space="preserve">Дифференциация территории по характеру освоения территории </w:t>
      </w:r>
    </w:p>
    <w:p w:rsidR="003B7A1F" w:rsidRPr="00372AA2" w:rsidRDefault="003B7A1F" w:rsidP="00233396">
      <w:pPr>
        <w:pStyle w:val="a7"/>
      </w:pPr>
      <w:r w:rsidRPr="00372AA2">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372AA2" w:rsidRDefault="003B7A1F" w:rsidP="00233396">
      <w:pPr>
        <w:pStyle w:val="a7"/>
      </w:pPr>
      <w:r w:rsidRPr="00372AA2">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372AA2" w:rsidRDefault="003B7A1F" w:rsidP="00233396">
      <w:pPr>
        <w:pStyle w:val="a7"/>
      </w:pPr>
      <w:r w:rsidRPr="00372AA2">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372AA2" w:rsidRDefault="003C22F2" w:rsidP="00233396">
      <w:pPr>
        <w:pStyle w:val="a7"/>
      </w:pPr>
    </w:p>
    <w:p w:rsidR="00F15466" w:rsidRPr="00372AA2" w:rsidRDefault="00F15466" w:rsidP="00AD2072">
      <w:pPr>
        <w:pStyle w:val="20"/>
        <w:numPr>
          <w:ilvl w:val="1"/>
          <w:numId w:val="35"/>
        </w:numPr>
        <w:ind w:left="0" w:firstLine="0"/>
      </w:pPr>
      <w:bookmarkStart w:id="371" w:name="_Toc85461031"/>
      <w:bookmarkStart w:id="372" w:name="_Toc162278308"/>
      <w:bookmarkEnd w:id="292"/>
      <w:bookmarkEnd w:id="293"/>
      <w:bookmarkEnd w:id="294"/>
      <w:bookmarkEnd w:id="295"/>
      <w:r w:rsidRPr="00372AA2">
        <w:lastRenderedPageBreak/>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371"/>
      <w:bookmarkEnd w:id="372"/>
    </w:p>
    <w:p w:rsidR="009066FB" w:rsidRPr="00372AA2" w:rsidRDefault="009066FB" w:rsidP="009066FB">
      <w:pPr>
        <w:pStyle w:val="3"/>
      </w:pPr>
      <w:bookmarkStart w:id="373" w:name="_Toc137746534"/>
      <w:bookmarkStart w:id="374" w:name="_Toc162278309"/>
      <w:bookmarkStart w:id="375" w:name="_Toc85181062"/>
      <w:bookmarkStart w:id="376" w:name="_Toc85182505"/>
      <w:bookmarkStart w:id="377" w:name="_Toc85190243"/>
      <w:bookmarkStart w:id="378" w:name="_Toc85192744"/>
      <w:bookmarkStart w:id="379" w:name="_Toc85193462"/>
      <w:bookmarkStart w:id="380" w:name="_Toc85197824"/>
      <w:bookmarkStart w:id="381" w:name="_Toc85215176"/>
      <w:bookmarkStart w:id="382" w:name="_Toc85461032"/>
      <w:bookmarkStart w:id="383" w:name="_Toc85466909"/>
      <w:bookmarkStart w:id="384" w:name="_Toc86154225"/>
      <w:bookmarkStart w:id="385" w:name="_Toc88828811"/>
      <w:bookmarkStart w:id="386" w:name="_Toc88833640"/>
      <w:bookmarkStart w:id="387" w:name="_Toc89098528"/>
      <w:bookmarkStart w:id="388" w:name="_Toc89247694"/>
      <w:bookmarkStart w:id="389" w:name="_Toc89254579"/>
      <w:bookmarkStart w:id="390" w:name="_Toc89355362"/>
      <w:r w:rsidRPr="00372AA2">
        <w:t xml:space="preserve">В области образования </w:t>
      </w:r>
      <w:r w:rsidRPr="00372AA2">
        <w:rPr>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73"/>
      <w:bookmarkEnd w:id="374"/>
    </w:p>
    <w:p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9066FB" w:rsidRPr="00372AA2" w:rsidRDefault="009066FB" w:rsidP="001768FB">
      <w:pPr>
        <w:pStyle w:val="a4"/>
      </w:pPr>
      <w:r w:rsidRPr="00372AA2">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372AA2" w:rsidRDefault="009066FB" w:rsidP="001768FB">
      <w:pPr>
        <w:pStyle w:val="a4"/>
      </w:pPr>
      <w:r w:rsidRPr="00372AA2">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9066FB" w:rsidRPr="00372AA2" w:rsidRDefault="009066FB" w:rsidP="001768FB">
      <w:pPr>
        <w:pStyle w:val="a4"/>
      </w:pPr>
      <w:r w:rsidRPr="00372AA2">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372AA2" w:rsidRDefault="009066FB" w:rsidP="001768FB">
      <w:pPr>
        <w:pStyle w:val="a4"/>
      </w:pPr>
      <w:r w:rsidRPr="00372AA2">
        <w:t>перехода общеобразовательных организаций на односменный режим работы;</w:t>
      </w:r>
    </w:p>
    <w:p w:rsidR="009066FB" w:rsidRPr="00372AA2" w:rsidRDefault="009066FB" w:rsidP="001768FB">
      <w:pPr>
        <w:pStyle w:val="a4"/>
      </w:pPr>
      <w:r w:rsidRPr="00372AA2">
        <w:t>климатических особенностей муниципального образования.</w:t>
      </w:r>
    </w:p>
    <w:p w:rsidR="009066FB" w:rsidRPr="00372AA2" w:rsidRDefault="009066FB" w:rsidP="005D19F8">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9066FB" w:rsidRPr="00372AA2" w:rsidRDefault="009066FB" w:rsidP="005D19F8">
      <w:pPr>
        <w:pStyle w:val="a7"/>
      </w:pPr>
      <w:r w:rsidRPr="00372AA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9066FB" w:rsidRPr="00372AA2" w:rsidRDefault="009066FB" w:rsidP="009066FB">
      <w:pPr>
        <w:pStyle w:val="3"/>
        <w:tabs>
          <w:tab w:val="clear" w:pos="1276"/>
          <w:tab w:val="left" w:pos="709"/>
        </w:tabs>
        <w:ind w:left="0" w:firstLine="0"/>
        <w:jc w:val="both"/>
      </w:pPr>
      <w:bookmarkStart w:id="391" w:name="_Toc137746535"/>
      <w:bookmarkStart w:id="392" w:name="_Toc162278310"/>
      <w:r w:rsidRPr="00372AA2">
        <w:t xml:space="preserve">В области физической культуры и массового спорта </w:t>
      </w:r>
      <w:r w:rsidRPr="00372AA2">
        <w:rPr>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1"/>
      <w:bookmarkEnd w:id="392"/>
    </w:p>
    <w:p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9066FB" w:rsidRPr="00372AA2" w:rsidRDefault="009066FB" w:rsidP="005D19F8">
      <w:pPr>
        <w:pStyle w:val="a4"/>
      </w:pPr>
      <w:r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9066FB" w:rsidRPr="00372AA2" w:rsidRDefault="009066FB" w:rsidP="005D19F8">
      <w:pPr>
        <w:pStyle w:val="a4"/>
      </w:pPr>
      <w:r w:rsidRPr="00372AA2">
        <w:t>доли населения, имеющего противопоказания к занятиям физической культурой и спортом в муниципальном образовании;</w:t>
      </w:r>
    </w:p>
    <w:p w:rsidR="009066FB" w:rsidRPr="00372AA2" w:rsidRDefault="009066FB" w:rsidP="005D19F8">
      <w:pPr>
        <w:pStyle w:val="a4"/>
      </w:pPr>
      <w:r w:rsidRPr="00372AA2">
        <w:t>демографической ситуации, в том числе возрастной структуры населения муниципального образования, и прогноза ее изменения;</w:t>
      </w:r>
    </w:p>
    <w:p w:rsidR="009066FB" w:rsidRPr="00372AA2" w:rsidRDefault="009066FB" w:rsidP="005D19F8">
      <w:pPr>
        <w:pStyle w:val="a4"/>
      </w:pPr>
      <w:r w:rsidRPr="00372AA2">
        <w:t>особенностей природно-климатических условий муниципального образования;</w:t>
      </w:r>
    </w:p>
    <w:p w:rsidR="009066FB" w:rsidRPr="00372AA2" w:rsidRDefault="009066FB" w:rsidP="005D19F8">
      <w:pPr>
        <w:pStyle w:val="a4"/>
      </w:pPr>
      <w:r w:rsidRPr="00372AA2">
        <w:t>фактического уровня обеспеченности населения спортивными сооружениями;</w:t>
      </w:r>
    </w:p>
    <w:p w:rsidR="009066FB" w:rsidRPr="00372AA2" w:rsidRDefault="009066FB" w:rsidP="005D19F8">
      <w:pPr>
        <w:pStyle w:val="a4"/>
      </w:pPr>
      <w:r w:rsidRPr="00372AA2">
        <w:t>оценки реального спроса населения на получение услуг в области физической культуры и спорта;</w:t>
      </w:r>
    </w:p>
    <w:p w:rsidR="009066FB" w:rsidRPr="00372AA2" w:rsidRDefault="009066FB" w:rsidP="005D19F8">
      <w:pPr>
        <w:pStyle w:val="a4"/>
      </w:pPr>
      <w:r w:rsidRPr="00372AA2">
        <w:lastRenderedPageBreak/>
        <w:t>планов по развитию сети инфраструктурных объектов в области физической культуры и спорта.</w:t>
      </w:r>
    </w:p>
    <w:p w:rsidR="009066FB" w:rsidRPr="00372AA2" w:rsidRDefault="009066FB" w:rsidP="005D19F8">
      <w:pPr>
        <w:pStyle w:val="a7"/>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9066FB" w:rsidRPr="00372AA2" w:rsidRDefault="009066FB" w:rsidP="009066FB">
      <w:pPr>
        <w:pStyle w:val="3"/>
        <w:tabs>
          <w:tab w:val="left" w:pos="709"/>
        </w:tabs>
        <w:spacing w:before="240"/>
        <w:ind w:left="0" w:firstLine="0"/>
      </w:pPr>
      <w:bookmarkStart w:id="393" w:name="_Toc137746536"/>
      <w:bookmarkStart w:id="394" w:name="_Toc162278311"/>
      <w:r w:rsidRPr="00372AA2">
        <w:t xml:space="preserve">В области молодежной политики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3"/>
      <w:bookmarkEnd w:id="394"/>
    </w:p>
    <w:p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rsidR="009066FB" w:rsidRPr="00372AA2" w:rsidRDefault="009066FB" w:rsidP="00233396">
      <w:pPr>
        <w:pStyle w:val="a7"/>
        <w:rPr>
          <w:szCs w:val="28"/>
        </w:rPr>
      </w:pPr>
      <w:r w:rsidRPr="00372AA2">
        <w:rPr>
          <w:lang w:val="en-US"/>
        </w:rPr>
        <w:t>S</w:t>
      </w:r>
      <w:r w:rsidRPr="00372AA2">
        <w:rPr>
          <w:vertAlign w:val="subscript"/>
        </w:rPr>
        <w:t>мж</w:t>
      </w:r>
      <w:r w:rsidRPr="00372AA2">
        <w:t xml:space="preserve"> = </w:t>
      </w:r>
      <w:r w:rsidRPr="00372AA2">
        <w:rPr>
          <w:lang w:val="en-US"/>
        </w:rPr>
        <w:t>N</w:t>
      </w:r>
      <w:r w:rsidRPr="00372AA2">
        <w:rPr>
          <w:vertAlign w:val="subscript"/>
        </w:rPr>
        <w:t>мж</w:t>
      </w:r>
      <w:r w:rsidRPr="00372AA2">
        <w:t xml:space="preserve"> х </w:t>
      </w:r>
      <w:r w:rsidRPr="00372AA2">
        <w:rPr>
          <w:lang w:val="en-US"/>
        </w:rPr>
        <w:t>S</w:t>
      </w:r>
      <w:r w:rsidRPr="00372AA2">
        <w:rPr>
          <w:vertAlign w:val="subscript"/>
          <w:lang w:val="en-US"/>
        </w:rPr>
        <w:t>min</w:t>
      </w:r>
      <w:r w:rsidRPr="00372AA2">
        <w:t xml:space="preserve"> </w:t>
      </w:r>
      <w:r w:rsidRPr="00372AA2">
        <w:rPr>
          <w:lang w:val="en-US"/>
        </w:rPr>
        <w:t>x</w:t>
      </w:r>
      <w:r w:rsidRPr="00372AA2">
        <w:t xml:space="preserve"> </w:t>
      </w:r>
      <w:r w:rsidRPr="00372AA2">
        <w:rPr>
          <w:lang w:val="en-US"/>
        </w:rPr>
        <w:t>N</w:t>
      </w:r>
      <w:r w:rsidRPr="00372AA2">
        <w:rPr>
          <w:vertAlign w:val="subscript"/>
          <w:lang w:val="en-US"/>
        </w:rPr>
        <w:t>min</w:t>
      </w:r>
      <w:r w:rsidRPr="00372AA2">
        <w:rPr>
          <w:szCs w:val="28"/>
        </w:rPr>
        <w:t>, где:</w:t>
      </w:r>
    </w:p>
    <w:p w:rsidR="009066FB" w:rsidRPr="00372AA2" w:rsidRDefault="009066FB" w:rsidP="00233396">
      <w:pPr>
        <w:pStyle w:val="a7"/>
      </w:pPr>
      <w:r w:rsidRPr="00372AA2">
        <w:rPr>
          <w:lang w:val="en-US"/>
        </w:rPr>
        <w:t>S</w:t>
      </w:r>
      <w:r w:rsidRPr="00372AA2">
        <w:rPr>
          <w:vertAlign w:val="subscript"/>
        </w:rPr>
        <w:t>мж</w:t>
      </w:r>
      <w:r w:rsidRPr="00372AA2">
        <w:t xml:space="preserve"> – рекомендуемая суммарная минимальная площадь учреждений по работе с детьми и молодежью, кв. м;</w:t>
      </w:r>
    </w:p>
    <w:p w:rsidR="009066FB" w:rsidRPr="00372AA2" w:rsidRDefault="009066FB" w:rsidP="00233396">
      <w:pPr>
        <w:pStyle w:val="a7"/>
      </w:pPr>
      <w:r w:rsidRPr="00372AA2">
        <w:rPr>
          <w:lang w:val="en-US"/>
        </w:rPr>
        <w:t>N</w:t>
      </w:r>
      <w:r w:rsidRPr="00372AA2">
        <w:rPr>
          <w:vertAlign w:val="subscript"/>
        </w:rPr>
        <w:t>мж</w:t>
      </w:r>
      <w:r w:rsidRPr="00372AA2">
        <w:t xml:space="preserve"> – численность населения </w:t>
      </w:r>
      <w:r w:rsidR="00640F9B" w:rsidRPr="00372AA2">
        <w:t>муниципального образования</w:t>
      </w:r>
      <w:r w:rsidRPr="00372AA2">
        <w:t xml:space="preserve"> в возрасте от 14 до 35 лет;</w:t>
      </w:r>
    </w:p>
    <w:p w:rsidR="009066FB" w:rsidRPr="00372AA2" w:rsidRDefault="009066FB" w:rsidP="00233396">
      <w:pPr>
        <w:pStyle w:val="a7"/>
      </w:pPr>
      <w:r w:rsidRPr="00372AA2">
        <w:rPr>
          <w:lang w:val="en-US"/>
        </w:rPr>
        <w:t>S</w:t>
      </w:r>
      <w:r w:rsidRPr="00372AA2">
        <w:rPr>
          <w:vertAlign w:val="subscript"/>
          <w:lang w:val="en-US"/>
        </w:rPr>
        <w:t>min</w:t>
      </w:r>
      <w:r w:rsidRPr="00372AA2">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372AA2">
        <w:br/>
        <w:t>6 кв. м;</w:t>
      </w:r>
    </w:p>
    <w:p w:rsidR="009066FB" w:rsidRPr="00372AA2" w:rsidRDefault="009066FB" w:rsidP="00233396">
      <w:pPr>
        <w:pStyle w:val="a7"/>
      </w:pPr>
      <w:r w:rsidRPr="00372AA2">
        <w:t>N</w:t>
      </w:r>
      <w:r w:rsidRPr="00372AA2">
        <w:rPr>
          <w:vertAlign w:val="subscript"/>
        </w:rPr>
        <w:t>min</w:t>
      </w:r>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r w:rsidRPr="00372AA2">
        <w:rPr>
          <w:szCs w:val="28"/>
          <w:vertAlign w:val="subscript"/>
        </w:rPr>
        <w:t xml:space="preserve">мж </w:t>
      </w:r>
      <w:r w:rsidRPr="00372AA2">
        <w:t>х 1000)/</w:t>
      </w:r>
      <w:r w:rsidRPr="00372AA2">
        <w:rPr>
          <w:lang w:val="en-US"/>
        </w:rPr>
        <w:t>N</w:t>
      </w:r>
      <w:r w:rsidRPr="00372AA2">
        <w:t xml:space="preserve">, где: </w:t>
      </w:r>
    </w:p>
    <w:p w:rsidR="009066FB" w:rsidRPr="00372AA2" w:rsidRDefault="009066FB" w:rsidP="00233396">
      <w:pPr>
        <w:pStyle w:val="a7"/>
      </w:pPr>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 м;</w:t>
      </w:r>
    </w:p>
    <w:p w:rsidR="009066FB" w:rsidRPr="00372AA2" w:rsidRDefault="009066FB" w:rsidP="00233396">
      <w:pPr>
        <w:pStyle w:val="a7"/>
      </w:pPr>
      <w:r w:rsidRPr="00372AA2">
        <w:rPr>
          <w:lang w:val="en-US"/>
        </w:rPr>
        <w:t>S</w:t>
      </w:r>
      <w:r w:rsidRPr="00372AA2">
        <w:rPr>
          <w:vertAlign w:val="subscript"/>
        </w:rPr>
        <w:t xml:space="preserve">мж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 м;</w:t>
      </w:r>
    </w:p>
    <w:p w:rsidR="009066FB" w:rsidRPr="00372AA2" w:rsidRDefault="009066FB" w:rsidP="00233396">
      <w:pPr>
        <w:pStyle w:val="a7"/>
      </w:pPr>
      <w:r w:rsidRPr="00372AA2">
        <w:rPr>
          <w:lang w:val="en-US"/>
        </w:rPr>
        <w:t>N</w:t>
      </w:r>
      <w:r w:rsidRPr="00372AA2">
        <w:t xml:space="preserve"> – общая численность населения, чел.</w:t>
      </w:r>
    </w:p>
    <w:p w:rsidR="009066FB" w:rsidRPr="00372AA2" w:rsidRDefault="009066FB" w:rsidP="00233396">
      <w:pPr>
        <w:pStyle w:val="a7"/>
      </w:pPr>
      <w:r w:rsidRPr="00372AA2">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rsidR="009066FB" w:rsidRPr="00372AA2" w:rsidRDefault="009066FB" w:rsidP="009066FB">
      <w:pPr>
        <w:spacing w:line="20" w:lineRule="exact"/>
      </w:pPr>
    </w:p>
    <w:p w:rsidR="009066FB" w:rsidRPr="00372AA2" w:rsidRDefault="009066FB" w:rsidP="009066FB">
      <w:pPr>
        <w:pStyle w:val="3"/>
        <w:tabs>
          <w:tab w:val="clear" w:pos="1276"/>
          <w:tab w:val="left" w:pos="709"/>
        </w:tabs>
        <w:spacing w:before="240" w:after="0"/>
        <w:ind w:left="0" w:firstLine="0"/>
        <w:jc w:val="both"/>
        <w:rPr>
          <w:i/>
        </w:rPr>
      </w:pPr>
      <w:bookmarkStart w:id="395" w:name="_Toc137746537"/>
      <w:bookmarkStart w:id="396" w:name="_Toc162278312"/>
      <w:r w:rsidRPr="00372AA2">
        <w:lastRenderedPageBreak/>
        <w:t xml:space="preserve">В области архивного дела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5"/>
      <w:bookmarkEnd w:id="396"/>
    </w:p>
    <w:p w:rsidR="009066FB" w:rsidRPr="00372AA2" w:rsidRDefault="009066FB" w:rsidP="005D19F8">
      <w:pPr>
        <w:pStyle w:val="a7"/>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372AA2" w:rsidRDefault="009066FB" w:rsidP="005D19F8">
      <w:pPr>
        <w:pStyle w:val="a7"/>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rsidR="009066FB" w:rsidRPr="00372AA2" w:rsidRDefault="009066FB" w:rsidP="009066FB">
      <w:pPr>
        <w:pStyle w:val="3"/>
        <w:tabs>
          <w:tab w:val="clear" w:pos="1276"/>
          <w:tab w:val="left" w:pos="709"/>
        </w:tabs>
        <w:ind w:left="0" w:firstLine="0"/>
      </w:pPr>
      <w:bookmarkStart w:id="397" w:name="_Toc137746538"/>
      <w:bookmarkStart w:id="398" w:name="_Toc162278313"/>
      <w:r w:rsidRPr="00372AA2">
        <w:t xml:space="preserve">В области культуры и искусства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7"/>
      <w:bookmarkEnd w:id="398"/>
    </w:p>
    <w:p w:rsidR="009066FB" w:rsidRPr="00372AA2" w:rsidRDefault="009066FB" w:rsidP="00233396">
      <w:pPr>
        <w:pStyle w:val="a7"/>
      </w:pPr>
      <w:r w:rsidRPr="00372AA2">
        <w:t xml:space="preserve">Расчетные показатели обеспеченности населения муниципального </w:t>
      </w:r>
      <w:r w:rsidR="00640F9B" w:rsidRPr="00372AA2">
        <w:t xml:space="preserve">района </w:t>
      </w:r>
      <w:r w:rsidRPr="00372AA2">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rsidR="009066FB" w:rsidRPr="00372AA2" w:rsidRDefault="009066FB" w:rsidP="005D19F8">
      <w:pPr>
        <w:pStyle w:val="a4"/>
      </w:pPr>
      <w:r w:rsidRPr="00372AA2">
        <w:t xml:space="preserve">демографической ситуации в муниципальном </w:t>
      </w:r>
      <w:r w:rsidR="00640F9B" w:rsidRPr="00372AA2">
        <w:t>районе</w:t>
      </w:r>
      <w:r w:rsidRPr="00372AA2">
        <w:t xml:space="preserve"> и прогноза ее изменения;</w:t>
      </w:r>
    </w:p>
    <w:p w:rsidR="009066FB" w:rsidRPr="00372AA2" w:rsidRDefault="009066FB" w:rsidP="005D19F8">
      <w:pPr>
        <w:pStyle w:val="a4"/>
      </w:pPr>
      <w:r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Pr="00372AA2">
        <w:t>;</w:t>
      </w:r>
    </w:p>
    <w:p w:rsidR="009066FB" w:rsidRPr="00372AA2" w:rsidRDefault="009066FB" w:rsidP="005D19F8">
      <w:pPr>
        <w:pStyle w:val="a4"/>
      </w:pPr>
      <w:r w:rsidRPr="00372AA2">
        <w:t xml:space="preserve">результатов социологического исследования общественного мнения относительно градостроительной ситуации, </w:t>
      </w:r>
      <w:r w:rsidRPr="00372AA2">
        <w:rPr>
          <w:rFonts w:eastAsia="Calibri"/>
        </w:rPr>
        <w:t>проведенного при подготовке настоящих МНГП</w:t>
      </w:r>
      <w:r w:rsidRPr="00372AA2">
        <w:t>.</w:t>
      </w:r>
    </w:p>
    <w:p w:rsidR="009066FB" w:rsidRPr="00372AA2" w:rsidRDefault="009066FB" w:rsidP="00233396">
      <w:pPr>
        <w:pStyle w:val="a7"/>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372AA2" w:rsidRDefault="009066FB" w:rsidP="00233396">
      <w:pPr>
        <w:pStyle w:val="a7"/>
      </w:pPr>
      <w:r w:rsidRPr="00372AA2">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9066FB" w:rsidRPr="00372AA2" w:rsidRDefault="009066FB" w:rsidP="009066FB">
      <w:pPr>
        <w:pStyle w:val="3"/>
        <w:jc w:val="both"/>
      </w:pPr>
      <w:bookmarkStart w:id="399" w:name="_Toc137746539"/>
      <w:bookmarkStart w:id="400" w:name="_Toc162278314"/>
      <w:r w:rsidRPr="00372AA2">
        <w:t xml:space="preserve">В области охраны правопорядка </w:t>
      </w:r>
      <w:r w:rsidRPr="00372AA2">
        <w:rPr>
          <w:i/>
          <w:sz w:val="24"/>
        </w:rPr>
        <w:t>[</w:t>
      </w:r>
      <w:r w:rsidRPr="00372AA2">
        <w:rPr>
          <w:i/>
        </w:rPr>
        <w:t xml:space="preserve">см. п. </w:t>
      </w:r>
      <w:r w:rsidRPr="00372AA2">
        <w:rPr>
          <w:i/>
          <w:lang w:val="en-US"/>
        </w:rPr>
        <w:t>XVII</w:t>
      </w:r>
      <w:r w:rsidRPr="00372AA2">
        <w:rPr>
          <w:i/>
        </w:rPr>
        <w:t xml:space="preserve"> требований к заполнению нормативов градостроительного проектирования]</w:t>
      </w:r>
      <w:bookmarkEnd w:id="399"/>
      <w:bookmarkEnd w:id="400"/>
    </w:p>
    <w:p w:rsidR="009066FB" w:rsidRPr="00372AA2" w:rsidRDefault="009066FB" w:rsidP="00233396">
      <w:pPr>
        <w:pStyle w:val="a7"/>
      </w:pPr>
      <w:r w:rsidRPr="00372AA2">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rsidR="009066FB" w:rsidRPr="00372AA2" w:rsidRDefault="009066FB" w:rsidP="00233396">
      <w:pPr>
        <w:pStyle w:val="a7"/>
      </w:pPr>
      <w:r w:rsidRPr="00372AA2">
        <w:t>Расчетные показатели для участковых пунктов полиции установлены с учетом следующих документов:</w:t>
      </w:r>
    </w:p>
    <w:p w:rsidR="009066FB" w:rsidRPr="00372AA2" w:rsidRDefault="009066FB" w:rsidP="00233396">
      <w:pPr>
        <w:pStyle w:val="a4"/>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372AA2" w:rsidRDefault="009066FB" w:rsidP="00233396">
      <w:pPr>
        <w:pStyle w:val="a4"/>
      </w:pPr>
      <w:r w:rsidRPr="00372AA2">
        <w:t>СП 500.1325800.2018 «Здания полиции. Правила проектирования»;</w:t>
      </w:r>
    </w:p>
    <w:p w:rsidR="009066FB" w:rsidRPr="00372AA2" w:rsidRDefault="009066FB" w:rsidP="00233396">
      <w:pPr>
        <w:pStyle w:val="a4"/>
      </w:pPr>
      <w:r w:rsidRPr="00372AA2">
        <w:t>СП 42.13330.2016.</w:t>
      </w:r>
    </w:p>
    <w:p w:rsidR="009066FB" w:rsidRPr="00372AA2" w:rsidRDefault="009066FB" w:rsidP="00233396">
      <w:pPr>
        <w:pStyle w:val="a7"/>
      </w:pPr>
      <w:r w:rsidRPr="00372AA2">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372AA2" w:rsidRDefault="009066FB" w:rsidP="00233396">
      <w:pPr>
        <w:pStyle w:val="a7"/>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w:t>
      </w:r>
      <w:r w:rsidRPr="00372AA2">
        <w:lastRenderedPageBreak/>
        <w:t xml:space="preserve">условиях городского населенного пункта следует устанавливать в 1 </w:t>
      </w:r>
      <w:r w:rsidR="005D19F8" w:rsidRPr="00372AA2">
        <w:t>–</w:t>
      </w:r>
      <w:r w:rsidRPr="00372AA2">
        <w:t xml:space="preserve"> 1,5 км до самого дальнего объекта участка.</w:t>
      </w:r>
    </w:p>
    <w:p w:rsidR="009066FB" w:rsidRPr="00372AA2" w:rsidRDefault="009066FB" w:rsidP="009066FB">
      <w:pPr>
        <w:pStyle w:val="3"/>
      </w:pPr>
      <w:bookmarkStart w:id="401" w:name="_Toc137746540"/>
      <w:bookmarkStart w:id="402" w:name="_Ref138402590"/>
      <w:bookmarkStart w:id="403" w:name="_Toc162278315"/>
      <w:r w:rsidRPr="00372AA2">
        <w:t>В области жилищного строительства</w:t>
      </w:r>
      <w:bookmarkEnd w:id="401"/>
      <w:bookmarkEnd w:id="402"/>
      <w:bookmarkEnd w:id="403"/>
    </w:p>
    <w:p w:rsidR="00281C76" w:rsidRPr="00372AA2" w:rsidRDefault="00281C76" w:rsidP="00233396">
      <w:pPr>
        <w:pStyle w:val="a7"/>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281C76" w:rsidRPr="00372AA2" w:rsidRDefault="00281C76" w:rsidP="00233396">
      <w:pPr>
        <w:pStyle w:val="a7"/>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281C76" w:rsidRPr="00372AA2" w:rsidRDefault="00281C76" w:rsidP="00233396">
      <w:pPr>
        <w:pStyle w:val="a7"/>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372AA2" w:rsidRDefault="00281C76" w:rsidP="001768FB">
      <w:pPr>
        <w:pStyle w:val="a4"/>
      </w:pPr>
      <w:r w:rsidRPr="00372AA2">
        <w:t xml:space="preserve">дифференциация многоквартирного жилищного фонда </w:t>
      </w:r>
      <w:r w:rsidR="00831BAB" w:rsidRPr="00372AA2">
        <w:t>по макрорайонам</w:t>
      </w:r>
      <w:r w:rsidRPr="00372AA2">
        <w:t>;</w:t>
      </w:r>
    </w:p>
    <w:p w:rsidR="00281C76" w:rsidRPr="00372AA2" w:rsidRDefault="00281C76" w:rsidP="001768FB">
      <w:pPr>
        <w:pStyle w:val="a4"/>
      </w:pPr>
      <w:r w:rsidRPr="00372AA2">
        <w:t>предельная этажность многоквартирной жилой застройки, и возможность размещения высотных доминант;</w:t>
      </w:r>
    </w:p>
    <w:p w:rsidR="00281C76" w:rsidRPr="00372AA2" w:rsidRDefault="00281C76" w:rsidP="001768FB">
      <w:pPr>
        <w:pStyle w:val="a4"/>
      </w:pPr>
      <w:r w:rsidRPr="00372AA2">
        <w:t>предельная расчетная плотность населения в границах элемента планировочной структуры;</w:t>
      </w:r>
    </w:p>
    <w:p w:rsidR="00281C76" w:rsidRPr="00372AA2" w:rsidRDefault="00281C76" w:rsidP="001768FB">
      <w:pPr>
        <w:pStyle w:val="a4"/>
      </w:pPr>
      <w:r w:rsidRPr="00372AA2">
        <w:t>уровень обеспеченности площадками придомового благоустройства в границах земельного участка;</w:t>
      </w:r>
    </w:p>
    <w:p w:rsidR="00281C76" w:rsidRPr="00372AA2" w:rsidRDefault="00281C76" w:rsidP="00233396">
      <w:pPr>
        <w:pStyle w:val="a7"/>
      </w:pPr>
      <w:r w:rsidRPr="00372AA2">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281C76" w:rsidRPr="00372AA2" w:rsidRDefault="00281C76" w:rsidP="001768FB">
      <w:pPr>
        <w:pStyle w:val="a4"/>
      </w:pPr>
      <w:r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372AA2" w:rsidRDefault="00281C76" w:rsidP="001768FB">
      <w:pPr>
        <w:pStyle w:val="a4"/>
      </w:pPr>
      <w:r w:rsidRPr="00372AA2">
        <w:t>малоэтажная жилая застройка – застройка многоквартирными, блокированными жилыми домами высотой до 4 этажей включительно (включая мансардный);</w:t>
      </w:r>
    </w:p>
    <w:p w:rsidR="00281C76" w:rsidRPr="00372AA2" w:rsidRDefault="00281C76" w:rsidP="001768FB">
      <w:pPr>
        <w:pStyle w:val="a4"/>
      </w:pPr>
      <w:r w:rsidRPr="00372AA2">
        <w:t>среднеэтажная жилая застройка – застройка многоквартирными домами высотой от 5 до 8 этажей включительно</w:t>
      </w:r>
      <w:r w:rsidR="00E92066" w:rsidRPr="00372AA2">
        <w:t>.</w:t>
      </w:r>
    </w:p>
    <w:p w:rsidR="00281C76" w:rsidRPr="00372AA2" w:rsidRDefault="00281C76" w:rsidP="00233396">
      <w:pPr>
        <w:pStyle w:val="a7"/>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281C76" w:rsidRPr="00372AA2" w:rsidRDefault="00281C76" w:rsidP="00233396">
      <w:pPr>
        <w:pStyle w:val="a7"/>
      </w:pPr>
      <w:r w:rsidRPr="00372AA2">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w:t>
      </w:r>
      <w:r w:rsidRPr="00372AA2">
        <w:lastRenderedPageBreak/>
        <w:t>объектами общественно-делового назначения, паркингом) необходимо использовать следующие коэффициенты:</w:t>
      </w:r>
    </w:p>
    <w:p w:rsidR="00281C76" w:rsidRPr="00372AA2" w:rsidRDefault="00281C76" w:rsidP="005D19F8">
      <w:pPr>
        <w:pStyle w:val="a4"/>
      </w:pPr>
      <w:r w:rsidRPr="00372AA2">
        <w:t>многоквартирный дом, 1-4 этажей – 0,9;</w:t>
      </w:r>
    </w:p>
    <w:p w:rsidR="00281C76" w:rsidRPr="00372AA2" w:rsidRDefault="00281C76" w:rsidP="005D19F8">
      <w:pPr>
        <w:pStyle w:val="a4"/>
      </w:pPr>
      <w:r w:rsidRPr="00372AA2">
        <w:t>многоквартирный дом, 4-5 этажей – 0,85;</w:t>
      </w:r>
    </w:p>
    <w:p w:rsidR="00281C76" w:rsidRPr="00372AA2" w:rsidRDefault="00281C76" w:rsidP="005D19F8">
      <w:pPr>
        <w:pStyle w:val="a4"/>
      </w:pPr>
      <w:r w:rsidRPr="00372AA2">
        <w:t>многоквартирный дом, 6</w:t>
      </w:r>
      <w:r w:rsidR="002A6266" w:rsidRPr="00372AA2">
        <w:t xml:space="preserve"> </w:t>
      </w:r>
      <w:r w:rsidRPr="00372AA2">
        <w:t>этажей – 0,8</w:t>
      </w:r>
      <w:r w:rsidR="00E92066" w:rsidRPr="00372AA2">
        <w:t>.</w:t>
      </w:r>
    </w:p>
    <w:p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rsidR="00281C76" w:rsidRPr="00372AA2" w:rsidRDefault="00281C76" w:rsidP="00233396">
      <w:pPr>
        <w:pStyle w:val="a7"/>
      </w:pPr>
      <w:r w:rsidRPr="00372AA2">
        <w:t>Размер земельного участка определяет отношение общей площади жилого здания к территории, необходимой для его размещения.</w:t>
      </w:r>
    </w:p>
    <w:p w:rsidR="00281C76" w:rsidRPr="00372AA2" w:rsidRDefault="00281C76" w:rsidP="00233396">
      <w:pPr>
        <w:pStyle w:val="a7"/>
      </w:pPr>
      <w:r w:rsidRPr="00372AA2">
        <w:t>Расчет размера земельного участка, для зданий различной этажности выполняется по формуле:</w:t>
      </w:r>
    </w:p>
    <w:p w:rsidR="00281C76" w:rsidRPr="00372AA2" w:rsidRDefault="005E362A"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rsidR="00281C76" w:rsidRPr="00372AA2" w:rsidRDefault="005E362A"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372AA2" w:rsidRDefault="005E362A"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372AA2" w:rsidRDefault="005E362A"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372AA2" w:rsidRDefault="005E362A"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372AA2" w:rsidRDefault="005E362A"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372AA2">
        <w:t xml:space="preserve">. </w:t>
      </w:r>
    </w:p>
    <w:p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372AA2" w:rsidRDefault="00281C76" w:rsidP="00233396">
      <w:pPr>
        <w:pStyle w:val="a7"/>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372AA2" w:rsidRDefault="00281C76" w:rsidP="00233396">
      <w:pPr>
        <w:pStyle w:val="a7"/>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ниже (</w:t>
      </w:r>
      <w:r w:rsidR="00824A5F">
        <w:t>Таблица 16</w:t>
      </w:r>
      <w:r w:rsidR="00D66C14" w:rsidRPr="00372AA2">
        <w:t>).</w:t>
      </w:r>
    </w:p>
    <w:p w:rsidR="00A521FE" w:rsidRDefault="00A521FE" w:rsidP="00A521FE">
      <w:pPr>
        <w:pStyle w:val="af1"/>
      </w:pPr>
      <w:bookmarkStart w:id="404" w:name="_Ref132368558"/>
      <w:r w:rsidRPr="00372AA2">
        <w:lastRenderedPageBreak/>
        <w:t xml:space="preserve">Таблица </w:t>
      </w:r>
      <w:bookmarkEnd w:id="404"/>
      <w:r w:rsidR="00824A5F">
        <w:rPr>
          <w:rStyle w:val="24"/>
          <w:b/>
        </w:rPr>
        <w:t>16</w:t>
      </w:r>
      <w:r w:rsidRPr="00372AA2">
        <w:rPr>
          <w:b w:val="0"/>
        </w:rPr>
        <w:t xml:space="preserve"> </w:t>
      </w:r>
      <w:r w:rsidRPr="00372AA2">
        <w:t>– Показатели минимально допустимых размеров площадок придомового благоустройства различного функционального назначения</w:t>
      </w:r>
    </w:p>
    <w:tbl>
      <w:tblPr>
        <w:tblW w:w="5270" w:type="pct"/>
        <w:tblInd w:w="-147" w:type="dxa"/>
        <w:tblLayout w:type="fixed"/>
        <w:tblCellMar>
          <w:left w:w="62" w:type="dxa"/>
          <w:right w:w="62" w:type="dxa"/>
        </w:tblCellMar>
        <w:tblLook w:val="04A0"/>
      </w:tblPr>
      <w:tblGrid>
        <w:gridCol w:w="589"/>
        <w:gridCol w:w="1712"/>
        <w:gridCol w:w="1125"/>
        <w:gridCol w:w="1299"/>
        <w:gridCol w:w="1153"/>
        <w:gridCol w:w="1540"/>
        <w:gridCol w:w="1153"/>
        <w:gridCol w:w="1419"/>
      </w:tblGrid>
      <w:tr w:rsidR="003A348B" w:rsidRPr="006B2640" w:rsidTr="00E31462">
        <w:trPr>
          <w:trHeight w:val="653"/>
        </w:trPr>
        <w:tc>
          <w:tcPr>
            <w:tcW w:w="295" w:type="pct"/>
            <w:vMerge w:val="restar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b/>
                <w:sz w:val="20"/>
                <w:szCs w:val="20"/>
                <w:lang w:eastAsia="en-US"/>
              </w:rPr>
            </w:pPr>
            <w:r w:rsidRPr="006B2640">
              <w:rPr>
                <w:b/>
                <w:sz w:val="20"/>
                <w:szCs w:val="20"/>
                <w:lang w:eastAsia="en-US"/>
              </w:rPr>
              <w:t>№ п/п</w:t>
            </w:r>
          </w:p>
        </w:tc>
        <w:tc>
          <w:tcPr>
            <w:tcW w:w="857" w:type="pct"/>
            <w:vMerge w:val="restar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b/>
                <w:sz w:val="20"/>
                <w:szCs w:val="20"/>
              </w:rPr>
            </w:pPr>
            <w:r w:rsidRPr="006B2640">
              <w:rPr>
                <w:b/>
                <w:sz w:val="20"/>
                <w:szCs w:val="20"/>
              </w:rPr>
              <w:t>Наименование вида объекта</w:t>
            </w:r>
          </w:p>
        </w:tc>
        <w:tc>
          <w:tcPr>
            <w:tcW w:w="1213" w:type="pct"/>
            <w:gridSpan w:val="2"/>
            <w:vMerge w:val="restart"/>
            <w:tcBorders>
              <w:top w:val="single" w:sz="4" w:space="0" w:color="auto"/>
              <w:left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r w:rsidRPr="006B2640">
              <w:rPr>
                <w:b/>
                <w:sz w:val="20"/>
                <w:szCs w:val="20"/>
              </w:rPr>
              <w:t>Наименование нормируемого расчетного показателя, единица измерения</w:t>
            </w:r>
          </w:p>
        </w:tc>
        <w:tc>
          <w:tcPr>
            <w:tcW w:w="2635" w:type="pct"/>
            <w:gridSpan w:val="4"/>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p>
          <w:p w:rsidR="003A348B" w:rsidRPr="006B2640" w:rsidRDefault="003A348B" w:rsidP="00FA5B14">
            <w:pPr>
              <w:suppressAutoHyphens/>
              <w:autoSpaceDE w:val="0"/>
              <w:autoSpaceDN w:val="0"/>
              <w:adjustRightInd w:val="0"/>
              <w:jc w:val="center"/>
              <w:rPr>
                <w:b/>
                <w:sz w:val="20"/>
                <w:szCs w:val="20"/>
              </w:rPr>
            </w:pPr>
            <w:r w:rsidRPr="006B2640">
              <w:rPr>
                <w:b/>
                <w:sz w:val="20"/>
                <w:szCs w:val="20"/>
              </w:rPr>
              <w:t>Значение расчетного показателя</w:t>
            </w:r>
          </w:p>
          <w:p w:rsidR="003A348B" w:rsidRPr="006B2640" w:rsidRDefault="003A348B" w:rsidP="00FA5B14">
            <w:pPr>
              <w:suppressAutoHyphens/>
              <w:autoSpaceDE w:val="0"/>
              <w:autoSpaceDN w:val="0"/>
              <w:adjustRightInd w:val="0"/>
              <w:jc w:val="center"/>
              <w:rPr>
                <w:b/>
                <w:sz w:val="20"/>
                <w:szCs w:val="20"/>
              </w:rPr>
            </w:pPr>
          </w:p>
        </w:tc>
      </w:tr>
      <w:tr w:rsidR="003A348B" w:rsidRPr="006B2640" w:rsidTr="00E31462">
        <w:trPr>
          <w:trHeight w:val="653"/>
        </w:trPr>
        <w:tc>
          <w:tcPr>
            <w:tcW w:w="295" w:type="pct"/>
            <w:vMerge/>
            <w:tcBorders>
              <w:left w:val="single" w:sz="4" w:space="0" w:color="auto"/>
              <w:bottom w:val="single" w:sz="4" w:space="0" w:color="auto"/>
              <w:right w:val="single" w:sz="4" w:space="0" w:color="auto"/>
            </w:tcBorders>
          </w:tcPr>
          <w:p w:rsidR="003A348B" w:rsidRPr="006B2640" w:rsidRDefault="003A348B" w:rsidP="00FA5B14">
            <w:pPr>
              <w:suppressAutoHyphens/>
              <w:autoSpaceDE w:val="0"/>
              <w:autoSpaceDN w:val="0"/>
              <w:adjustRightInd w:val="0"/>
              <w:jc w:val="center"/>
              <w:rPr>
                <w:b/>
                <w:sz w:val="20"/>
                <w:szCs w:val="20"/>
                <w:lang w:eastAsia="en-US"/>
              </w:rPr>
            </w:pPr>
          </w:p>
        </w:tc>
        <w:tc>
          <w:tcPr>
            <w:tcW w:w="857" w:type="pct"/>
            <w:vMerge/>
            <w:tcBorders>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b/>
                <w:sz w:val="20"/>
                <w:szCs w:val="20"/>
              </w:rPr>
            </w:pPr>
          </w:p>
        </w:tc>
        <w:tc>
          <w:tcPr>
            <w:tcW w:w="1213" w:type="pct"/>
            <w:gridSpan w:val="2"/>
            <w:vMerge/>
            <w:tcBorders>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b/>
                <w:sz w:val="20"/>
                <w:szCs w:val="20"/>
              </w:rPr>
            </w:pPr>
          </w:p>
        </w:tc>
        <w:tc>
          <w:tcPr>
            <w:tcW w:w="1348" w:type="pct"/>
            <w:gridSpan w:val="2"/>
            <w:tcBorders>
              <w:top w:val="single" w:sz="4" w:space="0" w:color="auto"/>
              <w:left w:val="single" w:sz="4" w:space="0" w:color="auto"/>
              <w:bottom w:val="single" w:sz="4" w:space="0" w:color="auto"/>
              <w:right w:val="single" w:sz="4" w:space="0" w:color="auto"/>
            </w:tcBorders>
            <w:vAlign w:val="center"/>
            <w:hideMark/>
          </w:tcPr>
          <w:p w:rsidR="00E31462" w:rsidRPr="00DC13FD" w:rsidRDefault="00E31462" w:rsidP="00E31462">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3A348B" w:rsidRPr="006B2640" w:rsidRDefault="00E31462" w:rsidP="00E31462">
            <w:pPr>
              <w:suppressAutoHyphens/>
              <w:autoSpaceDE w:val="0"/>
              <w:autoSpaceDN w:val="0"/>
              <w:adjustRightInd w:val="0"/>
              <w:jc w:val="center"/>
              <w:rPr>
                <w:b/>
                <w:sz w:val="20"/>
                <w:szCs w:val="20"/>
              </w:rPr>
            </w:pPr>
            <w:r>
              <w:rPr>
                <w:rFonts w:ascii="Sylfaen" w:hAnsi="Sylfaen" w:cs="Sylfaen"/>
                <w:b/>
                <w:sz w:val="20"/>
                <w:szCs w:val="20"/>
              </w:rPr>
              <w:t>муниципального района</w:t>
            </w:r>
          </w:p>
        </w:tc>
        <w:tc>
          <w:tcPr>
            <w:tcW w:w="1287" w:type="pct"/>
            <w:gridSpan w:val="2"/>
            <w:tcBorders>
              <w:top w:val="single" w:sz="4" w:space="0" w:color="auto"/>
              <w:left w:val="single" w:sz="4" w:space="0" w:color="auto"/>
              <w:bottom w:val="single" w:sz="4" w:space="0" w:color="auto"/>
              <w:right w:val="single" w:sz="4" w:space="0" w:color="auto"/>
            </w:tcBorders>
            <w:vAlign w:val="center"/>
          </w:tcPr>
          <w:p w:rsidR="00E31462" w:rsidRPr="00DC13FD" w:rsidRDefault="00E31462" w:rsidP="00E31462">
            <w:pPr>
              <w:autoSpaceDE w:val="0"/>
              <w:autoSpaceDN w:val="0"/>
              <w:adjustRightInd w:val="0"/>
              <w:jc w:val="center"/>
              <w:rPr>
                <w:rFonts w:ascii="Sylfaen" w:hAnsi="Sylfaen" w:cs="Sylfaen"/>
                <w:b/>
                <w:sz w:val="20"/>
                <w:szCs w:val="20"/>
              </w:rPr>
            </w:pPr>
            <w:r w:rsidRPr="00DC13FD">
              <w:rPr>
                <w:rFonts w:ascii="Sylfaen" w:hAnsi="Sylfaen" w:cs="Sylfaen"/>
                <w:b/>
                <w:sz w:val="20"/>
                <w:szCs w:val="20"/>
              </w:rPr>
              <w:t>ОМЗ</w:t>
            </w:r>
          </w:p>
          <w:p w:rsidR="003A348B" w:rsidRPr="006B2640" w:rsidRDefault="00E31462" w:rsidP="00E31462">
            <w:pPr>
              <w:suppressAutoHyphens/>
              <w:autoSpaceDE w:val="0"/>
              <w:autoSpaceDN w:val="0"/>
              <w:adjustRightInd w:val="0"/>
              <w:jc w:val="center"/>
              <w:rPr>
                <w:b/>
                <w:sz w:val="20"/>
                <w:szCs w:val="20"/>
              </w:rPr>
            </w:pPr>
            <w:r>
              <w:rPr>
                <w:rFonts w:ascii="Sylfaen" w:hAnsi="Sylfaen" w:cs="Sylfaen"/>
                <w:b/>
                <w:sz w:val="20"/>
                <w:szCs w:val="20"/>
              </w:rPr>
              <w:t>сельского поселения</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295" w:type="pct"/>
            <w:vMerge w:val="restart"/>
            <w:tcBorders>
              <w:top w:val="single" w:sz="4" w:space="0" w:color="auto"/>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lang w:eastAsia="en-US"/>
              </w:rPr>
            </w:pPr>
            <w:r w:rsidRPr="006B2640">
              <w:rPr>
                <w:sz w:val="20"/>
                <w:szCs w:val="20"/>
                <w:lang w:eastAsia="en-US"/>
              </w:rPr>
              <w:t>1</w:t>
            </w:r>
          </w:p>
        </w:tc>
        <w:tc>
          <w:tcPr>
            <w:tcW w:w="857" w:type="pct"/>
            <w:vMerge w:val="restart"/>
            <w:tcBorders>
              <w:top w:val="single" w:sz="4" w:space="0" w:color="auto"/>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r w:rsidRPr="006B2640">
              <w:rPr>
                <w:sz w:val="20"/>
                <w:szCs w:val="20"/>
              </w:rPr>
              <w:t>Объекты жилищного строительства</w:t>
            </w:r>
          </w:p>
        </w:tc>
        <w:tc>
          <w:tcPr>
            <w:tcW w:w="1213" w:type="pct"/>
            <w:gridSpan w:val="2"/>
            <w:vMerge w:val="restart"/>
            <w:tcBorders>
              <w:top w:val="single" w:sz="4" w:space="0" w:color="auto"/>
              <w:left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Назначение</w:t>
            </w:r>
            <w:r w:rsidRPr="006B2640">
              <w:rPr>
                <w:sz w:val="20"/>
                <w:szCs w:val="20"/>
              </w:rPr>
              <w:br/>
              <w:t xml:space="preserve"> площадки</w:t>
            </w:r>
          </w:p>
        </w:tc>
        <w:tc>
          <w:tcPr>
            <w:tcW w:w="577" w:type="pct"/>
            <w:tcBorders>
              <w:top w:val="single" w:sz="4" w:space="0" w:color="auto"/>
              <w:left w:val="single" w:sz="4" w:space="0" w:color="auto"/>
              <w:bottom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Площадь площадки, </w:t>
            </w:r>
            <w:r w:rsidRPr="006B2640">
              <w:rPr>
                <w:sz w:val="20"/>
                <w:szCs w:val="20"/>
              </w:rPr>
              <w:br/>
              <w:t>кв. м на 100 кв. м общей площади жилых помещений [1, 2]</w:t>
            </w:r>
          </w:p>
        </w:tc>
        <w:tc>
          <w:tcPr>
            <w:tcW w:w="771" w:type="pct"/>
            <w:vMerge w:val="restart"/>
            <w:tcBorders>
              <w:top w:val="single" w:sz="4" w:space="0" w:color="auto"/>
              <w:left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Минимальный размер одной площадки, </w:t>
            </w:r>
            <w:r w:rsidRPr="006B2640">
              <w:rPr>
                <w:sz w:val="20"/>
                <w:szCs w:val="20"/>
              </w:rPr>
              <w:br/>
              <w:t>кв. м</w:t>
            </w: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Площадь площадки, </w:t>
            </w:r>
            <w:r w:rsidRPr="006B2640">
              <w:rPr>
                <w:sz w:val="20"/>
                <w:szCs w:val="20"/>
              </w:rPr>
              <w:br/>
              <w:t>кв. м на 100 кв. м общей площади жилых помещений [1, 2]</w:t>
            </w:r>
          </w:p>
        </w:tc>
        <w:tc>
          <w:tcPr>
            <w:tcW w:w="710" w:type="pct"/>
            <w:vMerge w:val="restart"/>
            <w:tcBorders>
              <w:top w:val="single" w:sz="4" w:space="0" w:color="auto"/>
              <w:left w:val="single" w:sz="4" w:space="0" w:color="auto"/>
              <w:right w:val="single" w:sz="4" w:space="0" w:color="auto"/>
            </w:tcBorders>
            <w:vAlign w:val="center"/>
            <w:hideMark/>
          </w:tcPr>
          <w:p w:rsidR="00E31462" w:rsidRPr="006B2640" w:rsidRDefault="00E31462" w:rsidP="00FA5B14">
            <w:pPr>
              <w:suppressAutoHyphens/>
              <w:autoSpaceDE w:val="0"/>
              <w:autoSpaceDN w:val="0"/>
              <w:adjustRightInd w:val="0"/>
              <w:jc w:val="center"/>
              <w:rPr>
                <w:sz w:val="20"/>
                <w:szCs w:val="20"/>
              </w:rPr>
            </w:pPr>
            <w:r w:rsidRPr="006B2640">
              <w:rPr>
                <w:sz w:val="20"/>
                <w:szCs w:val="20"/>
              </w:rPr>
              <w:t xml:space="preserve">Минимальный размер одной площадки, </w:t>
            </w:r>
            <w:r w:rsidRPr="006B2640">
              <w:rPr>
                <w:sz w:val="20"/>
                <w:szCs w:val="20"/>
              </w:rPr>
              <w:br/>
              <w:t>кв. м</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295" w:type="pct"/>
            <w:vMerge/>
            <w:tcBorders>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E31462" w:rsidRPr="006B2640" w:rsidRDefault="00E31462" w:rsidP="00FA5B14">
            <w:pPr>
              <w:suppressAutoHyphens/>
              <w:autoSpaceDE w:val="0"/>
              <w:autoSpaceDN w:val="0"/>
              <w:adjustRightInd w:val="0"/>
              <w:rPr>
                <w:sz w:val="20"/>
                <w:szCs w:val="20"/>
              </w:rPr>
            </w:pPr>
          </w:p>
        </w:tc>
        <w:tc>
          <w:tcPr>
            <w:tcW w:w="1213" w:type="pct"/>
            <w:gridSpan w:val="2"/>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Южный макрорайон</w:t>
            </w:r>
          </w:p>
        </w:tc>
        <w:tc>
          <w:tcPr>
            <w:tcW w:w="771" w:type="pct"/>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r w:rsidRPr="006B2640">
              <w:rPr>
                <w:sz w:val="20"/>
                <w:szCs w:val="20"/>
              </w:rPr>
              <w:t>Южный макрорайон</w:t>
            </w:r>
          </w:p>
        </w:tc>
        <w:tc>
          <w:tcPr>
            <w:tcW w:w="710" w:type="pct"/>
            <w:vMerge/>
            <w:tcBorders>
              <w:left w:val="single" w:sz="4" w:space="0" w:color="auto"/>
              <w:bottom w:val="single" w:sz="4" w:space="0" w:color="auto"/>
              <w:right w:val="single" w:sz="4" w:space="0" w:color="auto"/>
            </w:tcBorders>
            <w:vAlign w:val="center"/>
          </w:tcPr>
          <w:p w:rsidR="00E31462" w:rsidRPr="006B2640" w:rsidRDefault="00E31462" w:rsidP="00FA5B14">
            <w:pPr>
              <w:suppressAutoHyphens/>
              <w:autoSpaceDE w:val="0"/>
              <w:autoSpaceDN w:val="0"/>
              <w:adjustRightInd w:val="0"/>
              <w:jc w:val="center"/>
              <w:rPr>
                <w:sz w:val="20"/>
                <w:szCs w:val="20"/>
              </w:rPr>
            </w:pP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игр детей дошкольного и младшего школьного возраста</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2,47</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12</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отдыха взрослого населения</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0,7</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15</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занятий физкультурой</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2,6</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98</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Для хозяйственных целей</w:t>
            </w:r>
          </w:p>
          <w:p w:rsidR="003A348B" w:rsidRPr="006B2640" w:rsidRDefault="003A348B" w:rsidP="00FA5B14">
            <w:pPr>
              <w:suppressAutoHyphens/>
              <w:autoSpaceDE w:val="0"/>
              <w:autoSpaceDN w:val="0"/>
              <w:adjustRightInd w:val="0"/>
              <w:rPr>
                <w:sz w:val="20"/>
                <w:szCs w:val="20"/>
              </w:rPr>
            </w:pPr>
            <w:r w:rsidRPr="006B2640">
              <w:rPr>
                <w:kern w:val="2"/>
                <w:sz w:val="20"/>
                <w:szCs w:val="20"/>
              </w:rPr>
              <w:t>(контейнерные площадки для сбора ТКО и крупногабаритного мусора)</w:t>
            </w:r>
            <w:r w:rsidRPr="006B2640">
              <w:rPr>
                <w:sz w:val="20"/>
                <w:szCs w:val="20"/>
              </w:rPr>
              <w:t xml:space="preserve"> [9]</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0,2</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10</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563" w:type="pct"/>
            <w:vMerge w:val="restart"/>
            <w:tcBorders>
              <w:top w:val="single" w:sz="4" w:space="0" w:color="auto"/>
              <w:left w:val="single" w:sz="4" w:space="0" w:color="auto"/>
              <w:right w:val="single" w:sz="4" w:space="0" w:color="auto"/>
            </w:tcBorders>
            <w:hideMark/>
          </w:tcPr>
          <w:p w:rsidR="003A348B" w:rsidRPr="006B2640" w:rsidRDefault="003A348B" w:rsidP="00FA5B14">
            <w:pPr>
              <w:suppressAutoHyphens/>
              <w:autoSpaceDE w:val="0"/>
              <w:autoSpaceDN w:val="0"/>
              <w:adjustRightInd w:val="0"/>
              <w:rPr>
                <w:sz w:val="20"/>
                <w:szCs w:val="20"/>
              </w:rPr>
            </w:pPr>
            <w:r w:rsidRPr="006B2640">
              <w:rPr>
                <w:sz w:val="20"/>
                <w:szCs w:val="20"/>
              </w:rPr>
              <w:t>Озеленение [7]</w:t>
            </w:r>
          </w:p>
        </w:tc>
        <w:tc>
          <w:tcPr>
            <w:tcW w:w="650" w:type="pct"/>
            <w:tcBorders>
              <w:top w:val="single" w:sz="4" w:space="0" w:color="auto"/>
              <w:left w:val="single" w:sz="4" w:space="0" w:color="auto"/>
              <w:bottom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застройка на свободных</w:t>
            </w:r>
          </w:p>
          <w:p w:rsidR="003A348B" w:rsidRPr="006B2640" w:rsidRDefault="003A348B" w:rsidP="00FA5B14">
            <w:pPr>
              <w:suppressAutoHyphens/>
              <w:autoSpaceDE w:val="0"/>
              <w:autoSpaceDN w:val="0"/>
              <w:adjustRightInd w:val="0"/>
              <w:rPr>
                <w:sz w:val="20"/>
                <w:szCs w:val="20"/>
              </w:rPr>
            </w:pPr>
            <w:r w:rsidRPr="006B2640">
              <w:rPr>
                <w:sz w:val="20"/>
                <w:szCs w:val="20"/>
              </w:rPr>
              <w:t xml:space="preserve"> территориях</w:t>
            </w:r>
          </w:p>
        </w:tc>
        <w:tc>
          <w:tcPr>
            <w:tcW w:w="577"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bottom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22</w:t>
            </w:r>
          </w:p>
        </w:tc>
        <w:tc>
          <w:tcPr>
            <w:tcW w:w="710" w:type="pct"/>
            <w:tcBorders>
              <w:top w:val="single" w:sz="4" w:space="0" w:color="auto"/>
              <w:left w:val="single" w:sz="4" w:space="0" w:color="auto"/>
              <w:bottom w:val="single" w:sz="4" w:space="0" w:color="auto"/>
              <w:right w:val="single" w:sz="4" w:space="0" w:color="auto"/>
            </w:tcBorders>
            <w:vAlign w:val="center"/>
            <w:hideMark/>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5"/>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563"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650"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 xml:space="preserve">развитие застроенных </w:t>
            </w:r>
          </w:p>
          <w:p w:rsidR="003A348B" w:rsidRPr="006B2640" w:rsidRDefault="003A348B" w:rsidP="00FA5B14">
            <w:pPr>
              <w:suppressAutoHyphens/>
              <w:autoSpaceDE w:val="0"/>
              <w:autoSpaceDN w:val="0"/>
              <w:adjustRightInd w:val="0"/>
              <w:rPr>
                <w:sz w:val="20"/>
                <w:szCs w:val="20"/>
              </w:rPr>
            </w:pPr>
            <w:r w:rsidRPr="006B2640">
              <w:rPr>
                <w:sz w:val="20"/>
                <w:szCs w:val="20"/>
              </w:rPr>
              <w:t>территорий, в т.ч. уплотнение</w:t>
            </w:r>
          </w:p>
        </w:tc>
        <w:tc>
          <w:tcPr>
            <w:tcW w:w="577" w:type="pct"/>
            <w:tcBorders>
              <w:top w:val="single" w:sz="4" w:space="0" w:color="auto"/>
              <w:left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771" w:type="pct"/>
            <w:tcBorders>
              <w:top w:val="single" w:sz="4" w:space="0" w:color="auto"/>
              <w:left w:val="single" w:sz="4" w:space="0" w:color="auto"/>
              <w:right w:val="single" w:sz="4" w:space="0" w:color="auto"/>
            </w:tcBorders>
            <w:vAlign w:val="center"/>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22</w:t>
            </w:r>
          </w:p>
        </w:tc>
        <w:tc>
          <w:tcPr>
            <w:tcW w:w="710" w:type="pct"/>
            <w:tcBorders>
              <w:top w:val="single" w:sz="4" w:space="0" w:color="auto"/>
              <w:left w:val="single" w:sz="4" w:space="0" w:color="auto"/>
              <w:right w:val="single" w:sz="4" w:space="0" w:color="auto"/>
            </w:tcBorders>
            <w:vAlign w:val="center"/>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295"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857" w:type="pct"/>
            <w:vMerge/>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p>
        </w:tc>
        <w:tc>
          <w:tcPr>
            <w:tcW w:w="1213" w:type="pct"/>
            <w:gridSpan w:val="2"/>
            <w:tcBorders>
              <w:left w:val="single" w:sz="4" w:space="0" w:color="auto"/>
              <w:right w:val="single" w:sz="4" w:space="0" w:color="auto"/>
            </w:tcBorders>
          </w:tcPr>
          <w:p w:rsidR="003A348B" w:rsidRPr="006B2640" w:rsidRDefault="003A348B" w:rsidP="00FA5B14">
            <w:pPr>
              <w:suppressAutoHyphens/>
              <w:autoSpaceDE w:val="0"/>
              <w:autoSpaceDN w:val="0"/>
              <w:adjustRightInd w:val="0"/>
              <w:rPr>
                <w:sz w:val="20"/>
                <w:szCs w:val="20"/>
              </w:rPr>
            </w:pPr>
            <w:r w:rsidRPr="006B2640">
              <w:rPr>
                <w:sz w:val="20"/>
                <w:szCs w:val="20"/>
              </w:rPr>
              <w:t>Крытые общественные пространства (зимние сады) [8]</w:t>
            </w:r>
          </w:p>
        </w:tc>
        <w:tc>
          <w:tcPr>
            <w:tcW w:w="577"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c>
          <w:tcPr>
            <w:tcW w:w="771" w:type="pct"/>
            <w:tcBorders>
              <w:top w:val="single" w:sz="4" w:space="0" w:color="auto"/>
              <w:left w:val="single" w:sz="4" w:space="0" w:color="auto"/>
              <w:right w:val="single" w:sz="4" w:space="0" w:color="auto"/>
            </w:tcBorders>
          </w:tcPr>
          <w:p w:rsidR="003A348B" w:rsidRPr="006B2640" w:rsidRDefault="00E31462" w:rsidP="00FA5B14">
            <w:pPr>
              <w:suppressAutoHyphens/>
              <w:autoSpaceDE w:val="0"/>
              <w:autoSpaceDN w:val="0"/>
              <w:adjustRightInd w:val="0"/>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w:t>
            </w:r>
          </w:p>
        </w:tc>
        <w:tc>
          <w:tcPr>
            <w:tcW w:w="710" w:type="pct"/>
            <w:tcBorders>
              <w:top w:val="single" w:sz="4" w:space="0" w:color="auto"/>
              <w:left w:val="single" w:sz="4" w:space="0" w:color="auto"/>
              <w:right w:val="single" w:sz="4" w:space="0" w:color="auto"/>
            </w:tcBorders>
          </w:tcPr>
          <w:p w:rsidR="003A348B" w:rsidRPr="006B2640" w:rsidRDefault="003A348B" w:rsidP="00FA5B14">
            <w:pPr>
              <w:suppressAutoHyphens/>
              <w:autoSpaceDE w:val="0"/>
              <w:autoSpaceDN w:val="0"/>
              <w:adjustRightInd w:val="0"/>
              <w:jc w:val="center"/>
              <w:rPr>
                <w:sz w:val="20"/>
                <w:szCs w:val="20"/>
              </w:rPr>
            </w:pPr>
            <w:r w:rsidRPr="006B2640">
              <w:rPr>
                <w:sz w:val="20"/>
                <w:szCs w:val="20"/>
              </w:rPr>
              <w:t>130</w:t>
            </w:r>
          </w:p>
        </w:tc>
      </w:tr>
      <w:tr w:rsidR="003A348B"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trPr>
        <w:tc>
          <w:tcPr>
            <w:tcW w:w="295" w:type="pct"/>
            <w:vMerge/>
            <w:tcBorders>
              <w:left w:val="single" w:sz="4" w:space="0" w:color="auto"/>
              <w:right w:val="single" w:sz="4" w:space="0" w:color="auto"/>
            </w:tcBorders>
          </w:tcPr>
          <w:p w:rsidR="003A348B" w:rsidRPr="006B2640" w:rsidRDefault="003A348B" w:rsidP="00FA5B14">
            <w:pPr>
              <w:rPr>
                <w:sz w:val="20"/>
                <w:szCs w:val="20"/>
              </w:rPr>
            </w:pPr>
          </w:p>
        </w:tc>
        <w:tc>
          <w:tcPr>
            <w:tcW w:w="857" w:type="pct"/>
            <w:vMerge/>
            <w:tcBorders>
              <w:left w:val="single" w:sz="4" w:space="0" w:color="auto"/>
              <w:right w:val="single" w:sz="4" w:space="0" w:color="auto"/>
            </w:tcBorders>
          </w:tcPr>
          <w:p w:rsidR="003A348B" w:rsidRPr="006B2640" w:rsidRDefault="003A348B" w:rsidP="00FA5B14">
            <w:pPr>
              <w:rPr>
                <w:sz w:val="20"/>
                <w:szCs w:val="20"/>
              </w:rPr>
            </w:pPr>
          </w:p>
        </w:tc>
        <w:tc>
          <w:tcPr>
            <w:tcW w:w="1213" w:type="pct"/>
            <w:gridSpan w:val="2"/>
            <w:tcBorders>
              <w:left w:val="single" w:sz="4" w:space="0" w:color="auto"/>
              <w:right w:val="single" w:sz="4" w:space="0" w:color="auto"/>
            </w:tcBorders>
          </w:tcPr>
          <w:p w:rsidR="003A348B" w:rsidRPr="006B2640" w:rsidRDefault="003A348B" w:rsidP="00FA5B14">
            <w:pPr>
              <w:rPr>
                <w:sz w:val="20"/>
                <w:szCs w:val="20"/>
              </w:rPr>
            </w:pPr>
            <w:r w:rsidRPr="006B2640">
              <w:rPr>
                <w:sz w:val="20"/>
                <w:szCs w:val="20"/>
              </w:rPr>
              <w:t>Для выгула собак [6]</w:t>
            </w:r>
          </w:p>
        </w:tc>
        <w:tc>
          <w:tcPr>
            <w:tcW w:w="577" w:type="pct"/>
            <w:tcBorders>
              <w:top w:val="single" w:sz="4" w:space="0" w:color="auto"/>
              <w:left w:val="single" w:sz="4" w:space="0" w:color="auto"/>
              <w:right w:val="single" w:sz="4" w:space="0" w:color="auto"/>
            </w:tcBorders>
          </w:tcPr>
          <w:p w:rsidR="003A348B" w:rsidRPr="006B2640" w:rsidRDefault="00E31462" w:rsidP="00FA5B14">
            <w:pPr>
              <w:jc w:val="center"/>
              <w:rPr>
                <w:sz w:val="20"/>
                <w:szCs w:val="20"/>
              </w:rPr>
            </w:pPr>
            <w:r>
              <w:rPr>
                <w:sz w:val="20"/>
                <w:szCs w:val="20"/>
              </w:rPr>
              <w:t>-</w:t>
            </w:r>
          </w:p>
        </w:tc>
        <w:tc>
          <w:tcPr>
            <w:tcW w:w="771" w:type="pct"/>
            <w:tcBorders>
              <w:top w:val="single" w:sz="4" w:space="0" w:color="auto"/>
              <w:left w:val="single" w:sz="4" w:space="0" w:color="auto"/>
              <w:right w:val="single" w:sz="4" w:space="0" w:color="auto"/>
            </w:tcBorders>
          </w:tcPr>
          <w:p w:rsidR="003A348B" w:rsidRPr="006B2640" w:rsidRDefault="00E31462" w:rsidP="00FA5B14">
            <w:pPr>
              <w:jc w:val="center"/>
              <w:rPr>
                <w:sz w:val="20"/>
                <w:szCs w:val="20"/>
              </w:rPr>
            </w:pPr>
            <w:r>
              <w:rPr>
                <w:sz w:val="20"/>
                <w:szCs w:val="20"/>
              </w:rPr>
              <w:t>-</w:t>
            </w:r>
          </w:p>
        </w:tc>
        <w:tc>
          <w:tcPr>
            <w:tcW w:w="577" w:type="pct"/>
            <w:tcBorders>
              <w:top w:val="single" w:sz="4" w:space="0" w:color="auto"/>
              <w:left w:val="single" w:sz="4" w:space="0" w:color="auto"/>
              <w:right w:val="single" w:sz="4" w:space="0" w:color="auto"/>
            </w:tcBorders>
          </w:tcPr>
          <w:p w:rsidR="003A348B" w:rsidRPr="006B2640" w:rsidRDefault="003A348B" w:rsidP="00FA5B14">
            <w:pPr>
              <w:jc w:val="center"/>
              <w:rPr>
                <w:sz w:val="20"/>
                <w:szCs w:val="20"/>
              </w:rPr>
            </w:pPr>
            <w:r w:rsidRPr="006B2640">
              <w:rPr>
                <w:sz w:val="20"/>
                <w:szCs w:val="20"/>
              </w:rPr>
              <w:t>0,1</w:t>
            </w:r>
          </w:p>
        </w:tc>
        <w:tc>
          <w:tcPr>
            <w:tcW w:w="710" w:type="pct"/>
            <w:tcBorders>
              <w:top w:val="single" w:sz="4" w:space="0" w:color="auto"/>
              <w:left w:val="single" w:sz="4" w:space="0" w:color="auto"/>
              <w:right w:val="single" w:sz="4" w:space="0" w:color="auto"/>
            </w:tcBorders>
          </w:tcPr>
          <w:p w:rsidR="003A348B" w:rsidRPr="006B2640" w:rsidRDefault="003A348B" w:rsidP="00FA5B14">
            <w:pPr>
              <w:jc w:val="center"/>
              <w:rPr>
                <w:sz w:val="20"/>
                <w:szCs w:val="20"/>
              </w:rPr>
            </w:pPr>
            <w:r w:rsidRPr="006B2640">
              <w:rPr>
                <w:sz w:val="20"/>
                <w:szCs w:val="20"/>
              </w:rPr>
              <w:t>150</w:t>
            </w:r>
          </w:p>
        </w:tc>
      </w:tr>
      <w:tr w:rsidR="00E31462" w:rsidRPr="006B2640" w:rsidTr="00E3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295" w:type="pct"/>
            <w:vMerge/>
            <w:tcBorders>
              <w:left w:val="single" w:sz="4" w:space="0" w:color="auto"/>
              <w:bottom w:val="single" w:sz="4" w:space="0" w:color="auto"/>
              <w:right w:val="single" w:sz="4" w:space="0" w:color="auto"/>
            </w:tcBorders>
          </w:tcPr>
          <w:p w:rsidR="00E31462" w:rsidRPr="006B2640" w:rsidRDefault="00E31462" w:rsidP="00FA5B14">
            <w:pPr>
              <w:rPr>
                <w:sz w:val="20"/>
                <w:szCs w:val="20"/>
              </w:rPr>
            </w:pPr>
          </w:p>
        </w:tc>
        <w:tc>
          <w:tcPr>
            <w:tcW w:w="857" w:type="pct"/>
            <w:vMerge/>
            <w:tcBorders>
              <w:left w:val="single" w:sz="4" w:space="0" w:color="auto"/>
              <w:bottom w:val="single" w:sz="4" w:space="0" w:color="auto"/>
              <w:right w:val="single" w:sz="4" w:space="0" w:color="auto"/>
            </w:tcBorders>
          </w:tcPr>
          <w:p w:rsidR="00E31462" w:rsidRPr="006B2640" w:rsidRDefault="00E31462" w:rsidP="00FA5B14">
            <w:pPr>
              <w:rPr>
                <w:sz w:val="20"/>
                <w:szCs w:val="20"/>
              </w:rPr>
            </w:pPr>
          </w:p>
        </w:tc>
        <w:tc>
          <w:tcPr>
            <w:tcW w:w="1213" w:type="pct"/>
            <w:gridSpan w:val="2"/>
            <w:tcBorders>
              <w:top w:val="single" w:sz="4" w:space="0" w:color="auto"/>
              <w:left w:val="single" w:sz="4" w:space="0" w:color="auto"/>
              <w:bottom w:val="single" w:sz="4" w:space="0" w:color="auto"/>
              <w:right w:val="single" w:sz="4" w:space="0" w:color="auto"/>
            </w:tcBorders>
          </w:tcPr>
          <w:p w:rsidR="00E31462" w:rsidRPr="006B2640" w:rsidRDefault="00E31462" w:rsidP="00FA5B14">
            <w:pPr>
              <w:rPr>
                <w:sz w:val="20"/>
                <w:szCs w:val="20"/>
              </w:rPr>
            </w:pPr>
            <w:r w:rsidRPr="006B2640">
              <w:rPr>
                <w:sz w:val="20"/>
                <w:szCs w:val="20"/>
              </w:rPr>
              <w:t>Для парковки автомобилей [5]</w:t>
            </w:r>
          </w:p>
        </w:tc>
        <w:tc>
          <w:tcPr>
            <w:tcW w:w="577" w:type="pct"/>
            <w:tcBorders>
              <w:top w:val="single" w:sz="4" w:space="0" w:color="auto"/>
              <w:left w:val="single" w:sz="4" w:space="0" w:color="auto"/>
              <w:bottom w:val="single" w:sz="4" w:space="0" w:color="auto"/>
              <w:right w:val="single" w:sz="4" w:space="0" w:color="auto"/>
            </w:tcBorders>
            <w:hideMark/>
          </w:tcPr>
          <w:p w:rsidR="00E31462" w:rsidRPr="006B2640" w:rsidRDefault="00E31462" w:rsidP="00FA5B14">
            <w:pPr>
              <w:jc w:val="center"/>
              <w:rPr>
                <w:sz w:val="20"/>
                <w:szCs w:val="20"/>
              </w:rPr>
            </w:pPr>
            <w:r w:rsidRPr="006B2640">
              <w:rPr>
                <w:sz w:val="20"/>
                <w:szCs w:val="20"/>
              </w:rPr>
              <w:t>[4]</w:t>
            </w:r>
          </w:p>
        </w:tc>
        <w:tc>
          <w:tcPr>
            <w:tcW w:w="771"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sidRPr="006B2640">
              <w:rPr>
                <w:sz w:val="20"/>
                <w:szCs w:val="20"/>
              </w:rPr>
              <w:t>[4]</w:t>
            </w:r>
          </w:p>
        </w:tc>
        <w:tc>
          <w:tcPr>
            <w:tcW w:w="710" w:type="pct"/>
            <w:tcBorders>
              <w:top w:val="single" w:sz="4" w:space="0" w:color="auto"/>
              <w:left w:val="single" w:sz="4" w:space="0" w:color="auto"/>
              <w:bottom w:val="single" w:sz="4" w:space="0" w:color="auto"/>
              <w:right w:val="single" w:sz="4" w:space="0" w:color="auto"/>
            </w:tcBorders>
          </w:tcPr>
          <w:p w:rsidR="00E31462" w:rsidRPr="006B2640" w:rsidRDefault="00E31462" w:rsidP="00FA5B14">
            <w:pPr>
              <w:jc w:val="center"/>
              <w:rPr>
                <w:sz w:val="20"/>
                <w:szCs w:val="20"/>
              </w:rPr>
            </w:pPr>
            <w:r w:rsidRPr="006B2640">
              <w:rPr>
                <w:sz w:val="20"/>
                <w:szCs w:val="20"/>
              </w:rPr>
              <w:t>75</w:t>
            </w:r>
          </w:p>
        </w:tc>
      </w:tr>
    </w:tbl>
    <w:p w:rsidR="003A348B" w:rsidRPr="006B2640" w:rsidRDefault="003A348B" w:rsidP="003A348B">
      <w:pPr>
        <w:pStyle w:val="101"/>
        <w:tabs>
          <w:tab w:val="left" w:pos="0"/>
        </w:tabs>
        <w:suppressAutoHyphens/>
        <w:rPr>
          <w:szCs w:val="20"/>
        </w:rPr>
        <w:sectPr w:rsidR="003A348B" w:rsidRPr="006B2640" w:rsidSect="00FA5B14">
          <w:pgSz w:w="11906" w:h="16838" w:code="9"/>
          <w:pgMar w:top="1134" w:right="851" w:bottom="1134" w:left="1701" w:header="425" w:footer="544" w:gutter="0"/>
          <w:cols w:space="708"/>
          <w:docGrid w:linePitch="360"/>
        </w:sectPr>
      </w:pPr>
    </w:p>
    <w:p w:rsidR="003A348B" w:rsidRPr="006B2640" w:rsidRDefault="003A348B" w:rsidP="003A348B">
      <w:pPr>
        <w:pStyle w:val="101"/>
        <w:tabs>
          <w:tab w:val="left" w:pos="0"/>
        </w:tabs>
        <w:suppressAutoHyphens/>
        <w:rPr>
          <w:szCs w:val="20"/>
        </w:rPr>
      </w:pPr>
      <w:r w:rsidRPr="006B2640">
        <w:rPr>
          <w:szCs w:val="20"/>
        </w:rPr>
        <w:lastRenderedPageBreak/>
        <w:t>Примечания:</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r w:rsidR="00E31462">
        <w:rPr>
          <w:szCs w:val="20"/>
        </w:rPr>
        <w:t>( Таблица 13</w:t>
      </w:r>
      <w:r w:rsidRPr="006B2640">
        <w:rPr>
          <w:szCs w:val="20"/>
        </w:rPr>
        <w:t>) раздела 1.4.4 настоящих МНГП расчетные показатели в области транспорта.</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rsidR="003A348B" w:rsidRPr="006B2640" w:rsidRDefault="003A348B" w:rsidP="003A348B">
      <w:pPr>
        <w:pStyle w:val="101"/>
        <w:numPr>
          <w:ilvl w:val="0"/>
          <w:numId w:val="44"/>
        </w:numPr>
        <w:tabs>
          <w:tab w:val="left" w:pos="0"/>
        </w:tabs>
        <w:suppressAutoHyphens/>
        <w:ind w:left="0" w:firstLine="0"/>
        <w:rPr>
          <w:szCs w:val="20"/>
        </w:rPr>
      </w:pPr>
      <w:r w:rsidRPr="006B2640">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A348B" w:rsidRPr="006B2640" w:rsidRDefault="003A348B" w:rsidP="003A348B">
      <w:pPr>
        <w:pStyle w:val="101"/>
        <w:numPr>
          <w:ilvl w:val="0"/>
          <w:numId w:val="44"/>
        </w:numPr>
        <w:tabs>
          <w:tab w:val="left" w:pos="0"/>
        </w:tabs>
        <w:suppressAutoHyphens/>
        <w:ind w:left="0" w:firstLine="0"/>
        <w:rPr>
          <w:rFonts w:cstheme="minorBidi"/>
          <w:szCs w:val="20"/>
        </w:rPr>
      </w:pPr>
      <w:r w:rsidRPr="006B2640">
        <w:rPr>
          <w:szCs w:val="20"/>
        </w:rPr>
        <w:t>Организация площадок озеленения обеспечивается следующим образом: не менее 20% - крупномерные саженцы деревьев исходя из площади территории не более 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3A348B" w:rsidRPr="006B2640" w:rsidRDefault="003A348B" w:rsidP="003A348B">
      <w:pPr>
        <w:pStyle w:val="101"/>
        <w:numPr>
          <w:ilvl w:val="0"/>
          <w:numId w:val="44"/>
        </w:numPr>
        <w:tabs>
          <w:tab w:val="left" w:pos="0"/>
        </w:tabs>
        <w:suppressAutoHyphens/>
        <w:ind w:left="0" w:firstLine="0"/>
        <w:rPr>
          <w:rFonts w:cstheme="minorBidi"/>
          <w:szCs w:val="20"/>
        </w:rPr>
      </w:pPr>
      <w:r w:rsidRPr="006B2640">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жилых домов.</w:t>
      </w:r>
    </w:p>
    <w:p w:rsidR="003A348B" w:rsidRPr="006B2640" w:rsidRDefault="00E31462" w:rsidP="003A348B">
      <w:pPr>
        <w:pStyle w:val="101"/>
        <w:tabs>
          <w:tab w:val="left" w:pos="0"/>
        </w:tabs>
        <w:suppressAutoHyphens/>
      </w:pPr>
      <w:r>
        <w:rPr>
          <w:szCs w:val="20"/>
        </w:rPr>
        <w:t>8</w:t>
      </w:r>
      <w:r w:rsidR="003A348B" w:rsidRPr="006B2640">
        <w:rPr>
          <w:szCs w:val="20"/>
        </w:rPr>
        <w:t>.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0F56C1" w:rsidRPr="00372AA2" w:rsidRDefault="000F56C1" w:rsidP="001768FB">
      <w:pPr>
        <w:pStyle w:val="a7"/>
      </w:pPr>
      <w:r w:rsidRPr="00372AA2">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A521FE" w:rsidRPr="00372AA2" w:rsidRDefault="000F56C1" w:rsidP="001768FB">
      <w:pPr>
        <w:pStyle w:val="a7"/>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372AA2" w:rsidRDefault="00281C76" w:rsidP="001768FB">
      <w:pPr>
        <w:pStyle w:val="a7"/>
      </w:pPr>
      <w:r w:rsidRPr="00372AA2">
        <w:t>Расчет обеспеченности площадками придомового благоустройства производится по формуле (1):</w:t>
      </w:r>
    </w:p>
    <w:p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r w:rsidRPr="00372AA2">
        <w:rPr>
          <w:sz w:val="20"/>
          <w:szCs w:val="20"/>
          <w:vertAlign w:val="subscript"/>
        </w:rPr>
        <w:t xml:space="preserve">ОБЩ._КВ </w:t>
      </w:r>
      <w:r w:rsidRPr="00372AA2">
        <w:t>/ 100, где:</w:t>
      </w:r>
    </w:p>
    <w:p w:rsidR="00281C76" w:rsidRPr="00372AA2" w:rsidRDefault="00281C76" w:rsidP="001768FB">
      <w:pPr>
        <w:pStyle w:val="a7"/>
      </w:pPr>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 м;</w:t>
      </w:r>
    </w:p>
    <w:p w:rsidR="00281C76" w:rsidRPr="00372AA2" w:rsidRDefault="00281C76" w:rsidP="001768FB">
      <w:pPr>
        <w:pStyle w:val="a7"/>
      </w:pPr>
      <w:r w:rsidRPr="00372AA2">
        <w:t>П</w:t>
      </w:r>
      <w:r w:rsidRPr="00372AA2">
        <w:rPr>
          <w:sz w:val="20"/>
          <w:szCs w:val="20"/>
          <w:vertAlign w:val="subscript"/>
        </w:rPr>
        <w:t>УД_БЛАГОУСТР</w:t>
      </w:r>
      <w:r w:rsidRPr="00372AA2">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824A5F">
        <w:t>Таблица 16</w:t>
      </w:r>
      <w:r w:rsidRPr="00372AA2">
        <w:t xml:space="preserve">) </w:t>
      </w:r>
      <w:r w:rsidR="00C57DE7" w:rsidRPr="00372AA2">
        <w:t>Материалов по обоснованию</w:t>
      </w:r>
      <w:r w:rsidRPr="00372AA2">
        <w:t xml:space="preserve"> МНГП;</w:t>
      </w:r>
    </w:p>
    <w:p w:rsidR="00281C76" w:rsidRPr="00372AA2" w:rsidRDefault="00281C76" w:rsidP="001768FB">
      <w:pPr>
        <w:pStyle w:val="a7"/>
      </w:pPr>
      <w:r w:rsidRPr="00372AA2">
        <w:rPr>
          <w:lang w:val="en-US"/>
        </w:rPr>
        <w:t>S</w:t>
      </w:r>
      <w:r w:rsidRPr="00372AA2">
        <w:rPr>
          <w:sz w:val="20"/>
          <w:szCs w:val="20"/>
          <w:vertAlign w:val="subscript"/>
        </w:rPr>
        <w:t>ОБЩ._КВ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rsidR="00281C76" w:rsidRPr="00372AA2" w:rsidRDefault="00281C76" w:rsidP="001768FB">
      <w:pPr>
        <w:pStyle w:val="a7"/>
      </w:pPr>
      <w:r w:rsidRPr="00372AA2">
        <w:t>Расчет необходимо производить для каждого из видов площадок придомового благоустройства.</w:t>
      </w:r>
    </w:p>
    <w:p w:rsidR="00281C76" w:rsidRPr="00372AA2" w:rsidRDefault="00281C76" w:rsidP="001768FB">
      <w:pPr>
        <w:pStyle w:val="a7"/>
        <w:rPr>
          <w:rFonts w:cstheme="minorBidi"/>
        </w:rPr>
      </w:pPr>
      <w:r w:rsidRPr="00372AA2">
        <w:t>При этом необходимо учитывать требования</w:t>
      </w:r>
      <w:r w:rsidR="00ED6978" w:rsidRPr="00372AA2">
        <w:t xml:space="preserve"> </w:t>
      </w:r>
      <w:fldSimple w:instr=" REF _Ref138402684 \h  \* MERGEFORMAT ">
        <w:r w:rsidR="00D64A4F" w:rsidRPr="00D64A4F">
          <w:rPr>
            <w:szCs w:val="22"/>
          </w:rPr>
          <w:t xml:space="preserve">Таблица </w:t>
        </w:r>
        <w:r w:rsidR="00D64A4F" w:rsidRPr="00D64A4F">
          <w:rPr>
            <w:noProof/>
            <w:szCs w:val="22"/>
          </w:rPr>
          <w:t>12</w:t>
        </w:r>
      </w:fldSimple>
      <w:r w:rsidRPr="00372AA2">
        <w:t xml:space="preserve"> раздела</w:t>
      </w:r>
      <w:r w:rsidR="00A61EC7" w:rsidRPr="00372AA2">
        <w:t xml:space="preserve"> </w:t>
      </w:r>
      <w:fldSimple w:instr=" REF _Ref138426236 \r \h  \* MERGEFORMAT ">
        <w:r w:rsidR="00D64A4F">
          <w:t>1.4.9</w:t>
        </w:r>
      </w:fldSimple>
      <w:r w:rsidR="00A61EC7" w:rsidRPr="00372AA2">
        <w:t xml:space="preserve"> </w:t>
      </w:r>
      <w:r w:rsidRPr="00372AA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372AA2">
        <w:t xml:space="preserve"> </w:t>
      </w:r>
    </w:p>
    <w:p w:rsidR="00281C76" w:rsidRPr="00372AA2" w:rsidRDefault="00281C76" w:rsidP="00281C76">
      <w:pPr>
        <w:suppressAutoHyphens/>
        <w:spacing w:before="240"/>
        <w:ind w:firstLine="709"/>
        <w:jc w:val="both"/>
        <w:rPr>
          <w:b/>
        </w:rPr>
      </w:pPr>
      <w:r w:rsidRPr="00372AA2">
        <w:rPr>
          <w:b/>
        </w:rPr>
        <w:lastRenderedPageBreak/>
        <w:t>Определение расчетной плотности населения в границах элемента планировочной структуры</w:t>
      </w:r>
    </w:p>
    <w:p w:rsidR="00281C76" w:rsidRPr="00372AA2" w:rsidRDefault="00281C76" w:rsidP="00233396">
      <w:pPr>
        <w:pStyle w:val="a7"/>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372AA2" w:rsidRDefault="00281C76" w:rsidP="00233396">
      <w:pPr>
        <w:pStyle w:val="a7"/>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372AA2" w:rsidRDefault="00281C76" w:rsidP="00233396">
      <w:pPr>
        <w:pStyle w:val="a7"/>
      </w:pPr>
      <w:r w:rsidRPr="00372AA2">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281C76" w:rsidRPr="00372AA2" w:rsidRDefault="00281C76" w:rsidP="005D19F8">
      <w:pPr>
        <w:pStyle w:val="a4"/>
      </w:pPr>
      <w:r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372AA2" w:rsidRDefault="00281C76" w:rsidP="005D19F8">
      <w:pPr>
        <w:pStyle w:val="a4"/>
      </w:pPr>
      <w:r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372AA2" w:rsidRDefault="00281C76" w:rsidP="00233396">
      <w:pPr>
        <w:pStyle w:val="a7"/>
      </w:pPr>
      <w:r w:rsidRPr="00372AA2">
        <w:t xml:space="preserve">При формировании площадок для жилищного строительства на свободных территориях, необходимо учитывать: </w:t>
      </w:r>
    </w:p>
    <w:p w:rsidR="00281C76" w:rsidRPr="00372AA2" w:rsidRDefault="00281C76" w:rsidP="005D19F8">
      <w:pPr>
        <w:pStyle w:val="a4"/>
      </w:pPr>
      <w:r w:rsidRPr="00372AA2">
        <w:t>степень градостроительной ценности территории;</w:t>
      </w:r>
    </w:p>
    <w:p w:rsidR="00281C76" w:rsidRPr="00372AA2" w:rsidRDefault="00281C76" w:rsidP="005D19F8">
      <w:pPr>
        <w:pStyle w:val="a4"/>
      </w:pPr>
      <w:r w:rsidRPr="00372AA2">
        <w:t>максимальную расчетную плотность населения, соответствующую предполагаемой высотности жилых зданий и уровню комфорта.</w:t>
      </w:r>
    </w:p>
    <w:p w:rsidR="00281C76" w:rsidRPr="00372AA2" w:rsidRDefault="00281C76" w:rsidP="00233396">
      <w:pPr>
        <w:pStyle w:val="a7"/>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281C76" w:rsidRPr="00372AA2" w:rsidRDefault="00281C76" w:rsidP="00233396">
      <w:pPr>
        <w:pStyle w:val="a7"/>
      </w:pPr>
      <w:r w:rsidRPr="00372AA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372AA2" w:rsidRDefault="00281C76" w:rsidP="00233396">
      <w:pPr>
        <w:pStyle w:val="a7"/>
      </w:pPr>
      <w:r w:rsidRPr="00372AA2">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372AA2" w:rsidRDefault="00281C76" w:rsidP="00233396">
      <w:pPr>
        <w:pStyle w:val="a7"/>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372AA2" w:rsidRDefault="00281C76" w:rsidP="00233396">
      <w:pPr>
        <w:pStyle w:val="a7"/>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372AA2" w:rsidRDefault="00281C76" w:rsidP="005D19F8">
      <w:pPr>
        <w:pStyle w:val="a4"/>
      </w:pPr>
      <w:r w:rsidRPr="00372AA2">
        <w:lastRenderedPageBreak/>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372AA2" w:rsidRDefault="00281C76" w:rsidP="005D19F8">
      <w:pPr>
        <w:pStyle w:val="a4"/>
      </w:pPr>
      <w:r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372AA2" w:rsidRDefault="00281C76" w:rsidP="00233396">
      <w:pPr>
        <w:pStyle w:val="a7"/>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372AA2" w:rsidRDefault="00281C76" w:rsidP="005D19F8">
      <w:pPr>
        <w:pStyle w:val="a4"/>
      </w:pPr>
      <w:r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372AA2" w:rsidRDefault="00281C76" w:rsidP="005D19F8">
      <w:pPr>
        <w:pStyle w:val="a4"/>
      </w:pPr>
      <w:r w:rsidRPr="00372AA2">
        <w:t>потребности в обеспечении населения объектами торговли, общественного питания, прочими объектами обслуживания;</w:t>
      </w:r>
    </w:p>
    <w:p w:rsidR="00281C76" w:rsidRPr="00372AA2" w:rsidRDefault="00281C76" w:rsidP="005D19F8">
      <w:pPr>
        <w:pStyle w:val="a4"/>
      </w:pPr>
      <w:r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372AA2" w:rsidRDefault="00281C76" w:rsidP="005D19F8">
      <w:pPr>
        <w:pStyle w:val="a4"/>
      </w:pPr>
      <w:r w:rsidRPr="00372AA2">
        <w:t>требований к благоустройству и озеленению территорий, доли озеленения земельных участков;</w:t>
      </w:r>
    </w:p>
    <w:p w:rsidR="00281C76" w:rsidRPr="00372AA2" w:rsidRDefault="00281C76" w:rsidP="005D19F8">
      <w:pPr>
        <w:pStyle w:val="a4"/>
      </w:pPr>
      <w:r w:rsidRPr="00372AA2">
        <w:t>минимального размера земельного участка объектов жилищного строительства;</w:t>
      </w:r>
    </w:p>
    <w:p w:rsidR="00281C76" w:rsidRPr="00372AA2" w:rsidRDefault="00281C76" w:rsidP="005D19F8">
      <w:pPr>
        <w:pStyle w:val="a4"/>
      </w:pPr>
      <w:r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372AA2" w:rsidRDefault="00281C76" w:rsidP="00233396">
      <w:pPr>
        <w:pStyle w:val="a7"/>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rsidR="00281C76" w:rsidRPr="00372AA2" w:rsidRDefault="00281C76" w:rsidP="00233396">
      <w:pPr>
        <w:pStyle w:val="a7"/>
      </w:pPr>
      <w:r w:rsidRPr="00372AA2">
        <w:t>Результат определения балансов территорий приведены ниже (</w:t>
      </w:r>
      <w:r w:rsidR="00824A5F">
        <w:t>Таблица 17</w:t>
      </w:r>
      <w:r w:rsidR="009E67AF" w:rsidRPr="00372AA2">
        <w:t>,</w:t>
      </w:r>
      <w:r w:rsidR="005D19F8" w:rsidRPr="00372AA2">
        <w:br/>
      </w:r>
      <w:r w:rsidR="00824A5F">
        <w:t>Таблица 18</w:t>
      </w:r>
      <w:r w:rsidRPr="00372AA2">
        <w:t>).</w:t>
      </w:r>
    </w:p>
    <w:p w:rsidR="00281C76" w:rsidRPr="00372AA2" w:rsidRDefault="00281C76" w:rsidP="00233396">
      <w:pPr>
        <w:pStyle w:val="af1"/>
      </w:pPr>
      <w:bookmarkStart w:id="405" w:name="_Ref138431986"/>
      <w:r w:rsidRPr="00372AA2">
        <w:t xml:space="preserve">Таблица </w:t>
      </w:r>
      <w:bookmarkEnd w:id="405"/>
      <w:r w:rsidR="00824A5F">
        <w:rPr>
          <w:noProof/>
        </w:rPr>
        <w:t>17</w:t>
      </w:r>
      <w:r w:rsidRPr="00372AA2">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tblPr>
      <w:tblGrid>
        <w:gridCol w:w="4131"/>
        <w:gridCol w:w="859"/>
        <w:gridCol w:w="977"/>
        <w:gridCol w:w="1112"/>
        <w:gridCol w:w="1114"/>
        <w:gridCol w:w="1186"/>
      </w:tblGrid>
      <w:tr w:rsidR="00372AA2" w:rsidRPr="00372AA2"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rsidR="00281C76" w:rsidRPr="00372AA2" w:rsidRDefault="00281C76" w:rsidP="00281C76">
      <w:pPr>
        <w:rPr>
          <w:sz w:val="2"/>
          <w:szCs w:val="2"/>
        </w:rPr>
      </w:pPr>
    </w:p>
    <w:tbl>
      <w:tblPr>
        <w:tblStyle w:val="aff"/>
        <w:tblW w:w="4900" w:type="pct"/>
        <w:jc w:val="center"/>
        <w:tblLook w:val="04A0"/>
      </w:tblPr>
      <w:tblGrid>
        <w:gridCol w:w="1702"/>
        <w:gridCol w:w="2429"/>
        <w:gridCol w:w="859"/>
        <w:gridCol w:w="977"/>
        <w:gridCol w:w="1112"/>
        <w:gridCol w:w="1114"/>
        <w:gridCol w:w="1186"/>
      </w:tblGrid>
      <w:tr w:rsidR="00233396" w:rsidRPr="00372AA2"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50</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20</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r>
      <w:tr w:rsidR="00233396" w:rsidRPr="00372AA2"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0,5</w:t>
            </w:r>
          </w:p>
        </w:tc>
      </w:tr>
      <w:tr w:rsidR="00233396" w:rsidRPr="00372AA2"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r>
      <w:tr w:rsidR="00233396" w:rsidRPr="00372AA2" w:rsidTr="00E16964">
        <w:trPr>
          <w:trHeight w:val="351"/>
          <w:jc w:val="center"/>
        </w:trPr>
        <w:tc>
          <w:tcPr>
            <w:tcW w:w="907"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1295" w:type="pct"/>
            <w:tcBorders>
              <w:top w:val="single" w:sz="4" w:space="0" w:color="auto"/>
              <w:left w:val="single" w:sz="4" w:space="0" w:color="auto"/>
              <w:right w:val="single" w:sz="4" w:space="0" w:color="auto"/>
            </w:tcBorders>
            <w:vAlign w:val="center"/>
            <w:hideMark/>
          </w:tcPr>
          <w:p w:rsidR="00281C76" w:rsidRPr="00372AA2" w:rsidRDefault="00281C76" w:rsidP="00FA5B14">
            <w:pPr>
              <w:rPr>
                <w:sz w:val="20"/>
                <w:szCs w:val="20"/>
              </w:rPr>
            </w:pPr>
            <w:r w:rsidRPr="00372AA2">
              <w:rPr>
                <w:sz w:val="20"/>
                <w:szCs w:val="20"/>
              </w:rPr>
              <w:t>Южный</w:t>
            </w:r>
            <w:r w:rsidR="00FA5B14">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370</w:t>
            </w:r>
          </w:p>
        </w:tc>
        <w:tc>
          <w:tcPr>
            <w:tcW w:w="521"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250</w:t>
            </w:r>
          </w:p>
        </w:tc>
        <w:tc>
          <w:tcPr>
            <w:tcW w:w="593" w:type="pct"/>
            <w:tcBorders>
              <w:top w:val="single" w:sz="4" w:space="0" w:color="auto"/>
              <w:left w:val="single" w:sz="4" w:space="0" w:color="auto"/>
              <w:right w:val="single" w:sz="4" w:space="0" w:color="auto"/>
            </w:tcBorders>
            <w:vAlign w:val="center"/>
          </w:tcPr>
          <w:p w:rsidR="00281C76" w:rsidRPr="00372AA2" w:rsidRDefault="00281C76" w:rsidP="00962D48">
            <w:pPr>
              <w:suppressAutoHyphens/>
              <w:autoSpaceDE w:val="0"/>
              <w:autoSpaceDN w:val="0"/>
              <w:adjustRightInd w:val="0"/>
              <w:jc w:val="center"/>
              <w:rPr>
                <w:sz w:val="20"/>
                <w:szCs w:val="20"/>
              </w:rPr>
            </w:pPr>
            <w:r w:rsidRPr="00372AA2">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130</w:t>
            </w:r>
          </w:p>
        </w:tc>
      </w:tr>
    </w:tbl>
    <w:p w:rsidR="00281C76" w:rsidRPr="00372AA2" w:rsidRDefault="00281C76" w:rsidP="00233396">
      <w:pPr>
        <w:pStyle w:val="af1"/>
      </w:pPr>
      <w:bookmarkStart w:id="406" w:name="_Ref138431953"/>
      <w:r w:rsidRPr="00372AA2">
        <w:lastRenderedPageBreak/>
        <w:t xml:space="preserve">Таблица </w:t>
      </w:r>
      <w:bookmarkEnd w:id="406"/>
      <w:r w:rsidR="00824A5F">
        <w:rPr>
          <w:noProof/>
        </w:rPr>
        <w:t>18</w:t>
      </w:r>
      <w:r w:rsidRPr="00372AA2">
        <w:t xml:space="preserve"> – Баланс территорий элемента планировочной структуры с преобладающей среднеэтажной жилой застройкой</w:t>
      </w:r>
    </w:p>
    <w:tbl>
      <w:tblPr>
        <w:tblStyle w:val="aff"/>
        <w:tblW w:w="4900" w:type="pct"/>
        <w:jc w:val="center"/>
        <w:tblLook w:val="04A0"/>
      </w:tblPr>
      <w:tblGrid>
        <w:gridCol w:w="4131"/>
        <w:gridCol w:w="859"/>
        <w:gridCol w:w="977"/>
        <w:gridCol w:w="1112"/>
        <w:gridCol w:w="1114"/>
        <w:gridCol w:w="1186"/>
      </w:tblGrid>
      <w:tr w:rsidR="00372AA2" w:rsidRPr="00372AA2"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rsidR="00281C76" w:rsidRPr="00372AA2" w:rsidRDefault="00281C76" w:rsidP="00281C76">
      <w:pPr>
        <w:spacing w:line="24" w:lineRule="auto"/>
      </w:pPr>
    </w:p>
    <w:tbl>
      <w:tblPr>
        <w:tblStyle w:val="aff"/>
        <w:tblW w:w="4900" w:type="pct"/>
        <w:jc w:val="center"/>
        <w:tblLook w:val="04A0"/>
      </w:tblPr>
      <w:tblGrid>
        <w:gridCol w:w="1702"/>
        <w:gridCol w:w="2429"/>
        <w:gridCol w:w="859"/>
        <w:gridCol w:w="977"/>
        <w:gridCol w:w="1112"/>
        <w:gridCol w:w="1114"/>
        <w:gridCol w:w="1186"/>
      </w:tblGrid>
      <w:tr w:rsidR="00372AA2" w:rsidRPr="00372AA2" w:rsidTr="001768FB">
        <w:trPr>
          <w:trHeight w:val="79"/>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rsidTr="00962D48">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18</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r>
      <w:tr w:rsidR="00233396" w:rsidRPr="00372AA2" w:rsidTr="00962D48">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r>
      <w:tr w:rsidR="00233396" w:rsidRPr="00372AA2"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CA3969" w:rsidRPr="00372AA2" w:rsidTr="00D64A4F">
        <w:trPr>
          <w:trHeight w:val="1610"/>
          <w:jc w:val="center"/>
        </w:trPr>
        <w:tc>
          <w:tcPr>
            <w:tcW w:w="907" w:type="pct"/>
            <w:tcBorders>
              <w:top w:val="single" w:sz="4" w:space="0" w:color="auto"/>
              <w:left w:val="single" w:sz="4" w:space="0" w:color="auto"/>
              <w:bottom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1295" w:type="pct"/>
            <w:tcBorders>
              <w:top w:val="single" w:sz="4" w:space="0" w:color="auto"/>
              <w:left w:val="single" w:sz="4" w:space="0" w:color="auto"/>
              <w:right w:val="single" w:sz="4" w:space="0" w:color="auto"/>
            </w:tcBorders>
            <w:vAlign w:val="center"/>
            <w:hideMark/>
          </w:tcPr>
          <w:p w:rsidR="00CA3969" w:rsidRPr="00372AA2" w:rsidRDefault="00CA3969" w:rsidP="00962D48">
            <w:pPr>
              <w:rPr>
                <w:sz w:val="20"/>
                <w:szCs w:val="20"/>
              </w:rPr>
            </w:pPr>
            <w:r>
              <w:rPr>
                <w:sz w:val="20"/>
                <w:szCs w:val="20"/>
              </w:rPr>
              <w:t>Южный макрорайон</w:t>
            </w:r>
            <w:r w:rsidRPr="00372AA2">
              <w:rPr>
                <w:sz w:val="20"/>
                <w:szCs w:val="20"/>
              </w:rPr>
              <w:t xml:space="preserve"> </w:t>
            </w:r>
          </w:p>
          <w:p w:rsidR="00CA3969" w:rsidRPr="00372AA2" w:rsidRDefault="00CA3969" w:rsidP="00962D48">
            <w:pPr>
              <w:rPr>
                <w:sz w:val="20"/>
                <w:szCs w:val="20"/>
              </w:rPr>
            </w:pPr>
          </w:p>
        </w:tc>
        <w:tc>
          <w:tcPr>
            <w:tcW w:w="458"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450</w:t>
            </w:r>
          </w:p>
        </w:tc>
        <w:tc>
          <w:tcPr>
            <w:tcW w:w="521"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290</w:t>
            </w:r>
          </w:p>
        </w:tc>
        <w:tc>
          <w:tcPr>
            <w:tcW w:w="593" w:type="pct"/>
            <w:tcBorders>
              <w:top w:val="single" w:sz="4" w:space="0" w:color="auto"/>
              <w:left w:val="single" w:sz="4" w:space="0" w:color="auto"/>
              <w:right w:val="single" w:sz="4" w:space="0" w:color="auto"/>
            </w:tcBorders>
            <w:vAlign w:val="center"/>
          </w:tcPr>
          <w:p w:rsidR="00CA3969" w:rsidRPr="00372AA2" w:rsidRDefault="00CA3969" w:rsidP="00962D48">
            <w:pPr>
              <w:suppressAutoHyphens/>
              <w:autoSpaceDE w:val="0"/>
              <w:autoSpaceDN w:val="0"/>
              <w:adjustRightInd w:val="0"/>
              <w:ind w:hanging="245"/>
              <w:jc w:val="center"/>
              <w:rPr>
                <w:sz w:val="20"/>
                <w:szCs w:val="20"/>
              </w:rPr>
            </w:pPr>
            <w:r w:rsidRPr="00372AA2">
              <w:rPr>
                <w:sz w:val="20"/>
                <w:szCs w:val="20"/>
              </w:rPr>
              <w:t>230</w:t>
            </w:r>
          </w:p>
        </w:tc>
        <w:tc>
          <w:tcPr>
            <w:tcW w:w="594" w:type="pct"/>
            <w:tcBorders>
              <w:top w:val="single" w:sz="4" w:space="0" w:color="auto"/>
              <w:left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190</w:t>
            </w:r>
          </w:p>
        </w:tc>
        <w:tc>
          <w:tcPr>
            <w:tcW w:w="632" w:type="pct"/>
            <w:tcBorders>
              <w:top w:val="single" w:sz="4" w:space="0" w:color="auto"/>
              <w:left w:val="single" w:sz="4" w:space="0" w:color="auto"/>
              <w:right w:val="single" w:sz="4" w:space="0" w:color="auto"/>
            </w:tcBorders>
            <w:vAlign w:val="center"/>
            <w:hideMark/>
          </w:tcPr>
          <w:p w:rsidR="00CA3969" w:rsidRPr="00372AA2" w:rsidRDefault="00CA3969" w:rsidP="00962D48">
            <w:pPr>
              <w:suppressAutoHyphens/>
              <w:autoSpaceDE w:val="0"/>
              <w:autoSpaceDN w:val="0"/>
              <w:adjustRightInd w:val="0"/>
              <w:jc w:val="center"/>
              <w:rPr>
                <w:sz w:val="20"/>
                <w:szCs w:val="20"/>
              </w:rPr>
            </w:pPr>
            <w:r w:rsidRPr="00372AA2">
              <w:rPr>
                <w:sz w:val="20"/>
                <w:szCs w:val="20"/>
              </w:rPr>
              <w:t>170</w:t>
            </w:r>
          </w:p>
        </w:tc>
      </w:tr>
    </w:tbl>
    <w:p w:rsidR="00281C76" w:rsidRPr="00372AA2" w:rsidRDefault="00281C76" w:rsidP="00E16964">
      <w:pPr>
        <w:pStyle w:val="a7"/>
      </w:pPr>
      <w:r w:rsidRPr="00372AA2">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824A5F">
        <w:t>Таблица 19</w:t>
      </w:r>
      <w:r w:rsidRPr="00372AA2">
        <w:t>).</w:t>
      </w:r>
    </w:p>
    <w:p w:rsidR="00281C76" w:rsidRPr="00372AA2" w:rsidRDefault="00281C76" w:rsidP="00233396">
      <w:pPr>
        <w:pStyle w:val="af1"/>
      </w:pPr>
      <w:bookmarkStart w:id="407" w:name="_Ref138431866"/>
      <w:r w:rsidRPr="00372AA2">
        <w:t xml:space="preserve">Таблица </w:t>
      </w:r>
      <w:bookmarkEnd w:id="407"/>
      <w:r w:rsidR="00824A5F">
        <w:rPr>
          <w:noProof/>
        </w:rPr>
        <w:t>19</w:t>
      </w:r>
      <w:r w:rsidRPr="00372AA2">
        <w:t xml:space="preserve"> – Расчетная плотность населения квартала индивидуальной жилой застройки</w:t>
      </w:r>
    </w:p>
    <w:tbl>
      <w:tblPr>
        <w:tblStyle w:val="1c"/>
        <w:tblW w:w="4944" w:type="pct"/>
        <w:tblInd w:w="108" w:type="dxa"/>
        <w:tblLook w:val="04A0"/>
      </w:tblPr>
      <w:tblGrid>
        <w:gridCol w:w="2830"/>
        <w:gridCol w:w="1108"/>
        <w:gridCol w:w="1105"/>
        <w:gridCol w:w="1105"/>
        <w:gridCol w:w="1103"/>
        <w:gridCol w:w="1103"/>
        <w:gridCol w:w="1109"/>
      </w:tblGrid>
      <w:tr w:rsidR="00372AA2" w:rsidRPr="00372AA2"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Расчетная плотность населения, чел./га, в зависимости от среднего показателя семейности (человек в семье) [1]</w:t>
            </w:r>
          </w:p>
        </w:tc>
      </w:tr>
      <w:tr w:rsidR="00233396" w:rsidRPr="00372AA2"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5,0</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125</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83</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62</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41</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r>
      <w:tr w:rsidR="00233396" w:rsidRPr="00372AA2"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r>
    </w:tbl>
    <w:p w:rsidR="00E16964" w:rsidRPr="00372AA2" w:rsidRDefault="00E16964" w:rsidP="00143EA5">
      <w:pPr>
        <w:suppressAutoHyphens/>
        <w:autoSpaceDE w:val="0"/>
        <w:autoSpaceDN w:val="0"/>
        <w:adjustRightInd w:val="0"/>
        <w:rPr>
          <w:sz w:val="20"/>
          <w:szCs w:val="20"/>
        </w:rPr>
      </w:pPr>
      <w:r w:rsidRPr="00372AA2">
        <w:rPr>
          <w:sz w:val="20"/>
          <w:szCs w:val="20"/>
        </w:rPr>
        <w:t>Примечания:</w:t>
      </w:r>
    </w:p>
    <w:p w:rsidR="009066FB" w:rsidRPr="00372AA2" w:rsidRDefault="00E16964" w:rsidP="00143EA5">
      <w:pPr>
        <w:pStyle w:val="S3"/>
        <w:spacing w:before="0" w:after="0"/>
        <w:ind w:firstLine="0"/>
      </w:pPr>
      <w:r w:rsidRPr="00372AA2">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372AA2">
        <w:t xml:space="preserve"> </w:t>
      </w:r>
    </w:p>
    <w:p w:rsidR="00005DF8" w:rsidRPr="00372AA2" w:rsidRDefault="006B30D8" w:rsidP="006B30D8">
      <w:pPr>
        <w:pStyle w:val="3"/>
      </w:pPr>
      <w:bookmarkStart w:id="408" w:name="_Toc162278316"/>
      <w:r w:rsidRPr="00372AA2">
        <w:t>В области благоустройства и массового отдыха</w:t>
      </w:r>
      <w:bookmarkEnd w:id="408"/>
    </w:p>
    <w:p w:rsidR="00792243" w:rsidRPr="00372AA2" w:rsidRDefault="00792243" w:rsidP="00233396">
      <w:pPr>
        <w:pStyle w:val="a7"/>
      </w:pPr>
      <w:r w:rsidRPr="00372AA2">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372AA2">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372AA2">
        <w:t>) Основной части</w:t>
      </w:r>
      <w:r w:rsidR="00471424" w:rsidRPr="00372AA2">
        <w:t xml:space="preserve"> </w:t>
      </w:r>
      <w:r w:rsidR="00B75093" w:rsidRPr="00372AA2">
        <w:t>РНГП Красноярского края</w:t>
      </w:r>
      <w:r w:rsidRPr="00372AA2">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372AA2" w:rsidRDefault="00792243" w:rsidP="00233396">
      <w:pPr>
        <w:pStyle w:val="a7"/>
      </w:pPr>
      <w:r w:rsidRPr="00372AA2">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rsidR="00792243" w:rsidRPr="00372AA2" w:rsidRDefault="00792243" w:rsidP="00233396">
      <w:pPr>
        <w:pStyle w:val="a7"/>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E1F66" w:rsidRPr="00372AA2" w:rsidRDefault="006E1F66" w:rsidP="006E1F66">
      <w:pPr>
        <w:pStyle w:val="3"/>
      </w:pPr>
      <w:r w:rsidRPr="00372AA2">
        <w:t xml:space="preserve"> </w:t>
      </w:r>
      <w:bookmarkStart w:id="409" w:name="_Toc162278317"/>
      <w:r w:rsidRPr="00372AA2">
        <w:t>В области автомобильных дорог</w:t>
      </w:r>
      <w:bookmarkEnd w:id="409"/>
      <w:r w:rsidRPr="00372AA2">
        <w:t xml:space="preserve"> </w:t>
      </w:r>
    </w:p>
    <w:p w:rsidR="001C3E70" w:rsidRPr="00372AA2" w:rsidRDefault="001C3E70" w:rsidP="00233396">
      <w:pPr>
        <w:pStyle w:val="a7"/>
      </w:pPr>
      <w:r w:rsidRPr="00372AA2">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E930FE" w:rsidRPr="00372AA2" w:rsidRDefault="00E930FE" w:rsidP="00233396">
      <w:pPr>
        <w:pStyle w:val="a7"/>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372AA2" w:rsidRDefault="00E930FE" w:rsidP="00233396">
      <w:pPr>
        <w:pStyle w:val="a7"/>
      </w:pPr>
      <w:r w:rsidRPr="00372AA2">
        <w:t>Расчет требуемого количества мест хранения исходя из жилой площади видится наиболее целесообразным ввиду следующих положений:</w:t>
      </w:r>
    </w:p>
    <w:p w:rsidR="00E930FE" w:rsidRPr="00372AA2" w:rsidRDefault="00E930FE" w:rsidP="005D19F8">
      <w:pPr>
        <w:pStyle w:val="a4"/>
      </w:pPr>
      <w:r w:rsidRPr="00372AA2">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E930FE" w:rsidRPr="00372AA2" w:rsidRDefault="00E930FE" w:rsidP="005D19F8">
      <w:pPr>
        <w:pStyle w:val="a4"/>
      </w:pPr>
      <w:r w:rsidRPr="00372AA2">
        <w:t>показатель учитывает параметры существующего и строящегося жилья на территории;</w:t>
      </w:r>
    </w:p>
    <w:p w:rsidR="00E930FE" w:rsidRPr="00372AA2" w:rsidRDefault="00E930FE" w:rsidP="005D19F8">
      <w:pPr>
        <w:pStyle w:val="a4"/>
      </w:pPr>
      <w:r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372AA2" w:rsidRDefault="00E930FE" w:rsidP="005D19F8">
      <w:pPr>
        <w:pStyle w:val="a4"/>
      </w:pPr>
      <w:r w:rsidRPr="00372AA2">
        <w:t>исключается неоднозначная трактовка норм.</w:t>
      </w:r>
    </w:p>
    <w:p w:rsidR="006E1F66" w:rsidRPr="00372AA2" w:rsidRDefault="006E1F66" w:rsidP="006E1F66">
      <w:pPr>
        <w:pStyle w:val="3"/>
      </w:pPr>
      <w:bookmarkStart w:id="410" w:name="_Toc162278318"/>
      <w:r w:rsidRPr="00372AA2">
        <w:t>В области электро-, тепло-, газо- и водоснабжения населения, водоотведения</w:t>
      </w:r>
      <w:bookmarkEnd w:id="410"/>
      <w:r w:rsidRPr="00372AA2">
        <w:t xml:space="preserve"> </w:t>
      </w:r>
    </w:p>
    <w:p w:rsidR="00662A57" w:rsidRPr="00372AA2" w:rsidRDefault="00662A57" w:rsidP="00233396">
      <w:pPr>
        <w:pStyle w:val="a7"/>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rsidR="00662A57" w:rsidRPr="00372AA2" w:rsidRDefault="00662A57" w:rsidP="00233396">
      <w:pPr>
        <w:pStyle w:val="a7"/>
      </w:pPr>
      <w:r w:rsidRPr="00372AA2">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372AA2" w:rsidRDefault="00662A57" w:rsidP="00662A57">
      <w:pPr>
        <w:pStyle w:val="affffffff4"/>
        <w:rPr>
          <w:rFonts w:cs="Times New Roman"/>
        </w:rPr>
      </w:pPr>
      <w:r w:rsidRPr="00372AA2">
        <w:rPr>
          <w:rFonts w:cs="Times New Roman"/>
        </w:rPr>
        <w:t xml:space="preserve">Электроснабжение </w:t>
      </w:r>
    </w:p>
    <w:p w:rsidR="00662A57" w:rsidRPr="00372AA2" w:rsidRDefault="00662A57" w:rsidP="00233396">
      <w:pPr>
        <w:pStyle w:val="a7"/>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372AA2" w:rsidRDefault="00662A57" w:rsidP="00662A57">
      <w:pPr>
        <w:pStyle w:val="affffffff4"/>
        <w:rPr>
          <w:rFonts w:cs="Times New Roman"/>
        </w:rPr>
      </w:pPr>
      <w:r w:rsidRPr="00372AA2">
        <w:rPr>
          <w:rFonts w:cs="Times New Roman"/>
        </w:rPr>
        <w:t xml:space="preserve">Теплоснабжение </w:t>
      </w:r>
    </w:p>
    <w:p w:rsidR="00662A57" w:rsidRPr="00372AA2" w:rsidRDefault="00662A57" w:rsidP="00233396">
      <w:pPr>
        <w:pStyle w:val="a7"/>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372AA2" w:rsidRDefault="00662A57" w:rsidP="001619CB">
      <w:pPr>
        <w:pStyle w:val="a7"/>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 xml:space="preserve">рно и представлено ниже </w:t>
      </w:r>
      <w:r w:rsidR="001619CB" w:rsidRPr="00372AA2">
        <w:t>(</w:t>
      </w:r>
      <w:fldSimple w:instr=" REF _Ref138671564 \h  \* MERGEFORMAT ">
        <w:r w:rsidR="00D64A4F" w:rsidRPr="00372AA2">
          <w:t xml:space="preserve">Рисунок </w:t>
        </w:r>
        <w:r w:rsidR="00D64A4F">
          <w:t>1</w:t>
        </w:r>
      </w:fldSimple>
      <w:r w:rsidR="001619CB" w:rsidRPr="00372AA2">
        <w:t>).</w:t>
      </w:r>
      <w:r w:rsidRPr="00372AA2">
        <w:t xml:space="preserve"> </w:t>
      </w:r>
    </w:p>
    <w:p w:rsidR="009E232D" w:rsidRPr="00372AA2" w:rsidRDefault="009E232D" w:rsidP="00233396">
      <w:pPr>
        <w:pStyle w:val="a7"/>
      </w:pPr>
      <w:r w:rsidRPr="00372AA2">
        <w:t xml:space="preserve">Для </w:t>
      </w:r>
      <w:r w:rsidR="005D19F8" w:rsidRPr="00372AA2">
        <w:t>определения расчетных</w:t>
      </w:r>
      <w:r w:rsidRPr="00372AA2">
        <w:t xml:space="preserve"> показателей для объектов теплоснабжения необходимо пользоваться </w:t>
      </w:r>
      <w:bookmarkStart w:id="411" w:name="_Ref126675565"/>
      <w:bookmarkStart w:id="412" w:name="_Ref132966584"/>
      <w:r w:rsidRPr="00372AA2">
        <w:t xml:space="preserve">климатическими данными территории Красноярского края в разрезе </w:t>
      </w:r>
      <w:r w:rsidR="005D19F8" w:rsidRPr="00372AA2">
        <w:t>муниципальных районов</w:t>
      </w:r>
      <w:r w:rsidRPr="00372AA2">
        <w:t xml:space="preserve"> (</w:t>
      </w:r>
      <w:fldSimple w:instr=" REF _Ref133406311 \h  \* MERGEFORMAT ">
        <w:r w:rsidR="00D64A4F" w:rsidRPr="00372AA2">
          <w:t xml:space="preserve">Таблица </w:t>
        </w:r>
        <w:r w:rsidR="00D64A4F">
          <w:rPr>
            <w:noProof/>
          </w:rPr>
          <w:t>15</w:t>
        </w:r>
      </w:fldSimple>
      <w:r w:rsidRPr="00372AA2">
        <w:t>).</w:t>
      </w:r>
    </w:p>
    <w:p w:rsidR="00337FED" w:rsidRPr="00372AA2" w:rsidRDefault="00337FED" w:rsidP="005D19F8">
      <w:pPr>
        <w:pStyle w:val="a7"/>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p w:rsidR="009E232D" w:rsidRPr="00372AA2" w:rsidRDefault="009E232D" w:rsidP="005D19F8">
      <w:pPr>
        <w:pStyle w:val="af1"/>
      </w:pPr>
      <w:bookmarkStart w:id="413" w:name="_Ref133406311"/>
      <w:bookmarkStart w:id="414" w:name="_Ref133406308"/>
      <w:r w:rsidRPr="00372AA2">
        <w:t xml:space="preserve">Таблица </w:t>
      </w:r>
      <w:bookmarkEnd w:id="411"/>
      <w:r w:rsidR="005E362A" w:rsidRPr="00372AA2">
        <w:fldChar w:fldCharType="begin"/>
      </w:r>
      <w:r w:rsidRPr="00372AA2">
        <w:instrText xml:space="preserve"> SEQ Таблица \* ARABIC </w:instrText>
      </w:r>
      <w:r w:rsidR="005E362A" w:rsidRPr="00372AA2">
        <w:fldChar w:fldCharType="separate"/>
      </w:r>
      <w:r w:rsidR="00D64A4F">
        <w:rPr>
          <w:noProof/>
        </w:rPr>
        <w:t>15</w:t>
      </w:r>
      <w:r w:rsidR="005E362A" w:rsidRPr="00372AA2">
        <w:fldChar w:fldCharType="end"/>
      </w:r>
      <w:bookmarkEnd w:id="412"/>
      <w:bookmarkEnd w:id="413"/>
      <w:r w:rsidRPr="00372AA2">
        <w:t xml:space="preserve"> – Климатическая данные территории Красноярского края в разрезе муниципальных </w:t>
      </w:r>
      <w:bookmarkEnd w:id="414"/>
      <w:r w:rsidRPr="00372AA2">
        <w:t>районов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507"/>
        <w:gridCol w:w="2552"/>
        <w:gridCol w:w="1701"/>
      </w:tblGrid>
      <w:tr w:rsidR="00372AA2" w:rsidRPr="00372AA2" w:rsidTr="001768FB">
        <w:trPr>
          <w:trHeight w:val="288"/>
          <w:tblHeader/>
        </w:trPr>
        <w:tc>
          <w:tcPr>
            <w:tcW w:w="704" w:type="dxa"/>
            <w:shd w:val="clear" w:color="auto" w:fill="auto"/>
            <w:noWrap/>
            <w:vAlign w:val="center"/>
          </w:tcPr>
          <w:p w:rsidR="00337FED" w:rsidRPr="00372AA2" w:rsidRDefault="00337FED" w:rsidP="001768FB">
            <w:pPr>
              <w:ind w:left="113"/>
              <w:rPr>
                <w:b/>
                <w:bCs/>
                <w:sz w:val="20"/>
                <w:szCs w:val="20"/>
              </w:rPr>
            </w:pPr>
            <w:r w:rsidRPr="00372AA2">
              <w:rPr>
                <w:b/>
                <w:bCs/>
                <w:sz w:val="20"/>
                <w:szCs w:val="20"/>
              </w:rPr>
              <w:t>№ п/п</w:t>
            </w:r>
          </w:p>
        </w:tc>
        <w:tc>
          <w:tcPr>
            <w:tcW w:w="4507" w:type="dxa"/>
            <w:vAlign w:val="center"/>
          </w:tcPr>
          <w:p w:rsidR="00337FED" w:rsidRPr="00372AA2" w:rsidRDefault="00337FED" w:rsidP="001768FB">
            <w:pPr>
              <w:jc w:val="center"/>
              <w:rPr>
                <w:b/>
                <w:bCs/>
                <w:sz w:val="20"/>
                <w:szCs w:val="20"/>
              </w:rPr>
            </w:pPr>
            <w:r w:rsidRPr="00372AA2">
              <w:rPr>
                <w:b/>
                <w:bCs/>
                <w:sz w:val="20"/>
                <w:szCs w:val="20"/>
              </w:rPr>
              <w:t>Наименование муниципального района</w:t>
            </w:r>
          </w:p>
        </w:tc>
        <w:tc>
          <w:tcPr>
            <w:tcW w:w="2552" w:type="dxa"/>
            <w:shd w:val="clear" w:color="auto" w:fill="auto"/>
            <w:noWrap/>
            <w:vAlign w:val="center"/>
          </w:tcPr>
          <w:p w:rsidR="00337FED" w:rsidRPr="00372AA2" w:rsidRDefault="00337FED" w:rsidP="001768FB">
            <w:pPr>
              <w:jc w:val="center"/>
              <w:rPr>
                <w:b/>
                <w:bCs/>
                <w:sz w:val="20"/>
                <w:szCs w:val="20"/>
              </w:rPr>
            </w:pPr>
            <w:r w:rsidRPr="00372AA2">
              <w:rPr>
                <w:b/>
                <w:bCs/>
                <w:sz w:val="20"/>
                <w:szCs w:val="20"/>
              </w:rPr>
              <w:t>Температура воздуха наиболее холодной пятидневки, °С</w:t>
            </w:r>
          </w:p>
        </w:tc>
        <w:tc>
          <w:tcPr>
            <w:tcW w:w="1701" w:type="dxa"/>
            <w:shd w:val="clear" w:color="auto" w:fill="auto"/>
            <w:vAlign w:val="center"/>
          </w:tcPr>
          <w:p w:rsidR="00337FED" w:rsidRPr="00372AA2" w:rsidRDefault="00337FED" w:rsidP="001768FB">
            <w:pPr>
              <w:jc w:val="center"/>
              <w:rPr>
                <w:b/>
                <w:bCs/>
                <w:sz w:val="20"/>
                <w:szCs w:val="20"/>
              </w:rPr>
            </w:pPr>
          </w:p>
          <w:p w:rsidR="00337FED" w:rsidRPr="00372AA2" w:rsidRDefault="00337FED" w:rsidP="001768FB">
            <w:pPr>
              <w:jc w:val="center"/>
              <w:rPr>
                <w:b/>
                <w:bCs/>
                <w:sz w:val="20"/>
                <w:szCs w:val="20"/>
              </w:rPr>
            </w:pPr>
            <w:r w:rsidRPr="00372AA2">
              <w:rPr>
                <w:b/>
                <w:bCs/>
                <w:sz w:val="20"/>
                <w:szCs w:val="20"/>
              </w:rPr>
              <w:t>Примечание</w:t>
            </w:r>
          </w:p>
        </w:tc>
      </w:tr>
    </w:tbl>
    <w:p w:rsidR="001768FB" w:rsidRPr="00372AA2" w:rsidRDefault="001768FB">
      <w:pPr>
        <w:rPr>
          <w:sz w:val="2"/>
          <w:szCs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507"/>
        <w:gridCol w:w="2552"/>
        <w:gridCol w:w="1701"/>
      </w:tblGrid>
      <w:tr w:rsidR="00372AA2" w:rsidRPr="00372AA2" w:rsidTr="001768FB">
        <w:trPr>
          <w:trHeight w:val="288"/>
          <w:tblHeader/>
        </w:trPr>
        <w:tc>
          <w:tcPr>
            <w:tcW w:w="704" w:type="dxa"/>
            <w:shd w:val="clear" w:color="auto" w:fill="auto"/>
            <w:noWrap/>
            <w:vAlign w:val="center"/>
          </w:tcPr>
          <w:p w:rsidR="001768FB" w:rsidRPr="00372AA2" w:rsidRDefault="001768FB" w:rsidP="001768FB">
            <w:pPr>
              <w:ind w:left="113"/>
              <w:rPr>
                <w:sz w:val="20"/>
                <w:szCs w:val="20"/>
              </w:rPr>
            </w:pPr>
            <w:r w:rsidRPr="00372AA2">
              <w:rPr>
                <w:sz w:val="20"/>
                <w:szCs w:val="20"/>
              </w:rPr>
              <w:t>1</w:t>
            </w:r>
          </w:p>
        </w:tc>
        <w:tc>
          <w:tcPr>
            <w:tcW w:w="4507" w:type="dxa"/>
            <w:vAlign w:val="center"/>
          </w:tcPr>
          <w:p w:rsidR="001768FB" w:rsidRPr="00372AA2" w:rsidRDefault="001768FB" w:rsidP="001768FB">
            <w:pPr>
              <w:jc w:val="center"/>
              <w:rPr>
                <w:sz w:val="20"/>
                <w:szCs w:val="20"/>
              </w:rPr>
            </w:pPr>
            <w:r w:rsidRPr="00372AA2">
              <w:rPr>
                <w:sz w:val="20"/>
                <w:szCs w:val="20"/>
              </w:rPr>
              <w:t>2</w:t>
            </w:r>
          </w:p>
        </w:tc>
        <w:tc>
          <w:tcPr>
            <w:tcW w:w="2552" w:type="dxa"/>
            <w:shd w:val="clear" w:color="auto" w:fill="auto"/>
            <w:noWrap/>
            <w:vAlign w:val="center"/>
          </w:tcPr>
          <w:p w:rsidR="001768FB" w:rsidRPr="00372AA2" w:rsidRDefault="001768FB" w:rsidP="001768FB">
            <w:pPr>
              <w:jc w:val="center"/>
              <w:rPr>
                <w:sz w:val="20"/>
                <w:szCs w:val="20"/>
              </w:rPr>
            </w:pPr>
            <w:r w:rsidRPr="00372AA2">
              <w:rPr>
                <w:sz w:val="20"/>
                <w:szCs w:val="20"/>
              </w:rPr>
              <w:t>3</w:t>
            </w:r>
          </w:p>
        </w:tc>
        <w:tc>
          <w:tcPr>
            <w:tcW w:w="1701" w:type="dxa"/>
            <w:shd w:val="clear" w:color="auto" w:fill="auto"/>
            <w:vAlign w:val="center"/>
          </w:tcPr>
          <w:p w:rsidR="001768FB" w:rsidRPr="00372AA2" w:rsidRDefault="001768FB" w:rsidP="001768FB">
            <w:pPr>
              <w:jc w:val="center"/>
              <w:rPr>
                <w:sz w:val="20"/>
                <w:szCs w:val="20"/>
              </w:rPr>
            </w:pPr>
            <w:r w:rsidRPr="00372AA2">
              <w:rPr>
                <w:sz w:val="20"/>
                <w:szCs w:val="20"/>
              </w:rPr>
              <w:t>4</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Абанский муниципальный район</w:t>
            </w:r>
          </w:p>
        </w:tc>
        <w:tc>
          <w:tcPr>
            <w:tcW w:w="2552" w:type="dxa"/>
            <w:shd w:val="clear" w:color="auto" w:fill="auto"/>
            <w:noWrap/>
            <w:vAlign w:val="center"/>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Ачинский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Балахтинский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Березовский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Бирилюсский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Боготольский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Богучанский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-45,</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Большемуртинский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Большеулуйский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Дзержинский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Ермаковский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r w:rsidRPr="00372AA2">
              <w:rPr>
                <w:sz w:val="20"/>
                <w:szCs w:val="20"/>
                <w:lang w:val="en-US"/>
              </w:rPr>
              <w:t xml:space="preserve"> </w:t>
            </w:r>
            <w:r w:rsidRPr="00372AA2">
              <w:rPr>
                <w:sz w:val="20"/>
                <w:szCs w:val="20"/>
              </w:rPr>
              <w:t>-47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Идринский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Иланский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Ирбейский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Казачинский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Каратузский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Козульский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Краснотуранский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Курагинский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Манский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Минусинский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Назаровский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Нижнеингашский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Новоселовский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Партизанский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Рыбинский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Саянский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Северо-Енисейский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Сухобузимский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Тасеевский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Туруханский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-46,</w:t>
            </w:r>
            <w:r w:rsidRPr="00372AA2">
              <w:rPr>
                <w:sz w:val="20"/>
                <w:szCs w:val="20"/>
                <w:lang w:val="en-US"/>
              </w:rPr>
              <w:t xml:space="preserve"> </w:t>
            </w:r>
            <w:r w:rsidRPr="00372AA2">
              <w:rPr>
                <w:sz w:val="20"/>
                <w:szCs w:val="20"/>
              </w:rPr>
              <w:t>-47,</w:t>
            </w:r>
            <w:r w:rsidRPr="00372AA2">
              <w:rPr>
                <w:sz w:val="20"/>
                <w:szCs w:val="20"/>
                <w:lang w:val="en-US"/>
              </w:rPr>
              <w:t xml:space="preserve"> </w:t>
            </w:r>
            <w:r w:rsidRPr="00372AA2">
              <w:rPr>
                <w:sz w:val="20"/>
                <w:szCs w:val="20"/>
              </w:rPr>
              <w:t>-48,</w:t>
            </w:r>
            <w:r w:rsidRPr="00372AA2">
              <w:rPr>
                <w:sz w:val="20"/>
                <w:szCs w:val="20"/>
                <w:lang w:val="en-US"/>
              </w:rPr>
              <w:t xml:space="preserve"> </w:t>
            </w:r>
            <w:r w:rsidRPr="00372AA2">
              <w:rPr>
                <w:sz w:val="20"/>
                <w:szCs w:val="20"/>
              </w:rPr>
              <w:t>-49,</w:t>
            </w:r>
            <w:r w:rsidRPr="00372AA2">
              <w:rPr>
                <w:sz w:val="20"/>
                <w:szCs w:val="20"/>
                <w:lang w:val="en-US"/>
              </w:rPr>
              <w:t xml:space="preserve"> </w:t>
            </w:r>
            <w:r w:rsidRPr="00372AA2">
              <w:rPr>
                <w:sz w:val="20"/>
                <w:szCs w:val="20"/>
              </w:rPr>
              <w:t>-53</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Ужурский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Уярский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r w:rsidRPr="00372AA2">
              <w:rPr>
                <w:sz w:val="20"/>
                <w:szCs w:val="20"/>
                <w:lang w:val="en-US"/>
              </w:rPr>
              <w:t xml:space="preserve"> </w:t>
            </w: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Шушенский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Емельяновский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-37</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Эвенкийский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-48,</w:t>
            </w:r>
            <w:r w:rsidRPr="00372AA2">
              <w:rPr>
                <w:sz w:val="20"/>
                <w:szCs w:val="20"/>
                <w:lang w:val="en-US"/>
              </w:rPr>
              <w:t xml:space="preserve"> </w:t>
            </w:r>
            <w:r w:rsidRPr="00372AA2">
              <w:rPr>
                <w:sz w:val="20"/>
                <w:szCs w:val="20"/>
              </w:rPr>
              <w:t>-50,</w:t>
            </w:r>
            <w:r w:rsidRPr="00372AA2">
              <w:rPr>
                <w:sz w:val="20"/>
                <w:szCs w:val="20"/>
                <w:lang w:val="en-US"/>
              </w:rPr>
              <w:t xml:space="preserve"> </w:t>
            </w:r>
            <w:r w:rsidRPr="00372AA2">
              <w:rPr>
                <w:sz w:val="20"/>
                <w:szCs w:val="20"/>
              </w:rPr>
              <w:t>-53,</w:t>
            </w:r>
            <w:r w:rsidRPr="00372AA2">
              <w:rPr>
                <w:sz w:val="20"/>
                <w:szCs w:val="20"/>
                <w:lang w:val="en-US"/>
              </w:rPr>
              <w:t xml:space="preserve"> </w:t>
            </w:r>
            <w:r w:rsidRPr="00372AA2">
              <w:rPr>
                <w:sz w:val="20"/>
                <w:szCs w:val="20"/>
              </w:rPr>
              <w:t>-55</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Мотыгинский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-44</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Енисейский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-43,</w:t>
            </w:r>
            <w:r w:rsidRPr="00372AA2">
              <w:rPr>
                <w:sz w:val="20"/>
                <w:szCs w:val="20"/>
                <w:lang w:val="en-US"/>
              </w:rPr>
              <w:t xml:space="preserve"> </w:t>
            </w:r>
            <w:r w:rsidRPr="00372AA2">
              <w:rPr>
                <w:sz w:val="20"/>
                <w:szCs w:val="20"/>
              </w:rPr>
              <w:t>-44,</w:t>
            </w:r>
            <w:r w:rsidRPr="00372AA2">
              <w:rPr>
                <w:sz w:val="20"/>
                <w:szCs w:val="20"/>
                <w:lang w:val="en-US"/>
              </w:rPr>
              <w:t xml:space="preserve"> </w:t>
            </w:r>
            <w:r w:rsidRPr="00372AA2">
              <w:rPr>
                <w:sz w:val="20"/>
                <w:szCs w:val="20"/>
              </w:rPr>
              <w:t>-46</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Кежемский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-45,</w:t>
            </w:r>
            <w:r w:rsidRPr="00372AA2">
              <w:rPr>
                <w:sz w:val="20"/>
                <w:szCs w:val="20"/>
                <w:lang w:val="en-US"/>
              </w:rPr>
              <w:t xml:space="preserve"> </w:t>
            </w:r>
            <w:r w:rsidRPr="00372AA2">
              <w:rPr>
                <w:sz w:val="20"/>
                <w:szCs w:val="20"/>
              </w:rPr>
              <w:t>-48</w:t>
            </w:r>
          </w:p>
        </w:tc>
        <w:tc>
          <w:tcPr>
            <w:tcW w:w="1701" w:type="dxa"/>
            <w:shd w:val="clear" w:color="auto" w:fill="auto"/>
            <w:vAlign w:val="center"/>
          </w:tcPr>
          <w:p w:rsidR="00337FED" w:rsidRPr="00372AA2" w:rsidRDefault="00337FED" w:rsidP="00337FED">
            <w:pPr>
              <w:rPr>
                <w:sz w:val="20"/>
                <w:szCs w:val="20"/>
              </w:rPr>
            </w:pPr>
            <w:r w:rsidRPr="00372AA2">
              <w:rPr>
                <w:sz w:val="20"/>
                <w:szCs w:val="20"/>
              </w:rPr>
              <w:t>Имеются населенные пункты, распложённые на межселенной территории</w:t>
            </w: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Канский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p>
        </w:tc>
        <w:tc>
          <w:tcPr>
            <w:tcW w:w="1701" w:type="dxa"/>
            <w:shd w:val="clear" w:color="auto" w:fill="auto"/>
            <w:vAlign w:val="center"/>
          </w:tcPr>
          <w:p w:rsidR="00337FED" w:rsidRPr="00372AA2" w:rsidRDefault="00337FED" w:rsidP="00337FED">
            <w:pPr>
              <w:rPr>
                <w:sz w:val="20"/>
                <w:szCs w:val="20"/>
              </w:rPr>
            </w:pPr>
          </w:p>
        </w:tc>
      </w:tr>
      <w:tr w:rsidR="00372AA2" w:rsidRPr="00372AA2" w:rsidTr="00337FED">
        <w:trPr>
          <w:trHeight w:val="288"/>
        </w:trPr>
        <w:tc>
          <w:tcPr>
            <w:tcW w:w="704" w:type="dxa"/>
            <w:shd w:val="clear" w:color="auto" w:fill="auto"/>
            <w:noWrap/>
            <w:vAlign w:val="center"/>
          </w:tcPr>
          <w:p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372AA2" w:rsidRDefault="00337FED" w:rsidP="00D405C8">
            <w:pPr>
              <w:rPr>
                <w:sz w:val="20"/>
                <w:szCs w:val="20"/>
              </w:rPr>
            </w:pPr>
            <w:r w:rsidRPr="00372AA2">
              <w:rPr>
                <w:sz w:val="20"/>
                <w:szCs w:val="20"/>
              </w:rPr>
              <w:t>Таймырский Долгано-Ненецкий муниципальный район</w:t>
            </w:r>
          </w:p>
        </w:tc>
        <w:tc>
          <w:tcPr>
            <w:tcW w:w="2552" w:type="dxa"/>
            <w:shd w:val="clear" w:color="auto" w:fill="auto"/>
            <w:noWrap/>
            <w:vAlign w:val="center"/>
            <w:hideMark/>
          </w:tcPr>
          <w:p w:rsidR="00337FED" w:rsidRPr="00372AA2" w:rsidRDefault="00337FED" w:rsidP="00D405C8">
            <w:pPr>
              <w:rPr>
                <w:sz w:val="20"/>
                <w:szCs w:val="20"/>
              </w:rPr>
            </w:pPr>
            <w:r w:rsidRPr="00372AA2">
              <w:rPr>
                <w:sz w:val="20"/>
                <w:szCs w:val="20"/>
              </w:rPr>
              <w:t>-40,</w:t>
            </w:r>
            <w:r w:rsidRPr="00372AA2">
              <w:rPr>
                <w:sz w:val="20"/>
                <w:szCs w:val="20"/>
                <w:lang w:val="en-US"/>
              </w:rPr>
              <w:t xml:space="preserve"> </w:t>
            </w:r>
            <w:r w:rsidRPr="00372AA2">
              <w:rPr>
                <w:sz w:val="20"/>
                <w:szCs w:val="20"/>
              </w:rPr>
              <w:t>-41,</w:t>
            </w:r>
            <w:r w:rsidRPr="00372AA2">
              <w:rPr>
                <w:sz w:val="20"/>
                <w:szCs w:val="20"/>
                <w:lang w:val="en-US"/>
              </w:rPr>
              <w:t xml:space="preserve"> </w:t>
            </w:r>
            <w:r w:rsidRPr="00372AA2">
              <w:rPr>
                <w:sz w:val="20"/>
                <w:szCs w:val="20"/>
              </w:rPr>
              <w:t>-47,</w:t>
            </w:r>
            <w:r w:rsidRPr="00372AA2">
              <w:rPr>
                <w:sz w:val="20"/>
                <w:szCs w:val="20"/>
                <w:lang w:val="en-US"/>
              </w:rPr>
              <w:t xml:space="preserve"> </w:t>
            </w:r>
            <w:r w:rsidRPr="00372AA2">
              <w:rPr>
                <w:sz w:val="20"/>
                <w:szCs w:val="20"/>
              </w:rPr>
              <w:t>-49,</w:t>
            </w:r>
            <w:r w:rsidRPr="00372AA2">
              <w:rPr>
                <w:sz w:val="20"/>
                <w:szCs w:val="20"/>
                <w:lang w:val="en-US"/>
              </w:rPr>
              <w:t xml:space="preserve"> </w:t>
            </w:r>
            <w:r w:rsidRPr="00372AA2">
              <w:rPr>
                <w:sz w:val="20"/>
                <w:szCs w:val="20"/>
              </w:rPr>
              <w:t>-50</w:t>
            </w:r>
          </w:p>
        </w:tc>
        <w:tc>
          <w:tcPr>
            <w:tcW w:w="1701" w:type="dxa"/>
            <w:shd w:val="clear" w:color="auto" w:fill="auto"/>
            <w:vAlign w:val="center"/>
          </w:tcPr>
          <w:p w:rsidR="00337FED" w:rsidRPr="00372AA2" w:rsidRDefault="00337FED" w:rsidP="00337FED">
            <w:pPr>
              <w:rPr>
                <w:sz w:val="20"/>
                <w:szCs w:val="20"/>
              </w:rPr>
            </w:pPr>
          </w:p>
        </w:tc>
      </w:tr>
    </w:tbl>
    <w:p w:rsidR="009E232D" w:rsidRPr="00372AA2" w:rsidRDefault="009E232D" w:rsidP="00233396">
      <w:pPr>
        <w:pStyle w:val="a7"/>
      </w:pPr>
    </w:p>
    <w:p w:rsidR="006D5C33" w:rsidRPr="00372AA2" w:rsidRDefault="006D5C33" w:rsidP="00233396">
      <w:pPr>
        <w:pStyle w:val="a7"/>
      </w:pPr>
    </w:p>
    <w:p w:rsidR="00662A57" w:rsidRPr="00372AA2" w:rsidRDefault="005E362A" w:rsidP="007B02AD">
      <w:pPr>
        <w:suppressAutoHyphens/>
        <w:autoSpaceDE w:val="0"/>
        <w:autoSpaceDN w:val="0"/>
        <w:adjustRightInd w:val="0"/>
        <w:spacing w:before="200"/>
        <w:jc w:val="center"/>
      </w:pPr>
      <w:r>
        <w:rPr>
          <w:noProof/>
        </w:rPr>
      </w:r>
      <w:r>
        <w:rPr>
          <w:noProof/>
        </w:rPr>
        <w:pict>
          <v:group id="Группа 3" o:spid="_x0000_s1026" style="width:411.2pt;height:400.9pt;mso-position-horizontal-relative:char;mso-position-vertical-relative:line" coordorigin="592" coordsize="61364,60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">
              <v:imagedata r:id="rId17" o:title="" croptop="83f" cropbottom="24013f" cropleft="5962f" cropright="5477f"/>
            </v:shape>
            <v:shape id="Рисунок 5" o:spid="_x0000_s1028" type="#_x0000_t75" style="position:absolute;left:28346;top:423;width:33610;height:50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">
              <v:imagedata r:id="rId18" o:title="" croptop="267f" cropbottom="12394f" cropleft="374f" cropright="28041f"/>
            </v:shape>
            <w10:anchorlock/>
          </v:group>
        </w:pict>
      </w:r>
      <w:bookmarkStart w:id="415" w:name="_Ref122351579"/>
    </w:p>
    <w:p w:rsidR="00662A57" w:rsidRPr="00372AA2" w:rsidRDefault="00662A57" w:rsidP="007B02AD">
      <w:pPr>
        <w:pStyle w:val="affffffff3"/>
      </w:pPr>
      <w:bookmarkStart w:id="416" w:name="_Ref122538851"/>
      <w:bookmarkEnd w:id="415"/>
    </w:p>
    <w:p w:rsidR="00662A57" w:rsidRPr="00372AA2" w:rsidRDefault="001619CB" w:rsidP="007B02AD">
      <w:pPr>
        <w:pStyle w:val="affffffff3"/>
      </w:pPr>
      <w:bookmarkStart w:id="417" w:name="_Ref138671564"/>
      <w:bookmarkEnd w:id="416"/>
      <w:r w:rsidRPr="00372AA2">
        <w:t xml:space="preserve">Рисунок </w:t>
      </w:r>
      <w:fldSimple w:instr=" SEQ Рисунок \* ARABIC ">
        <w:r w:rsidR="00D64A4F">
          <w:rPr>
            <w:noProof/>
          </w:rPr>
          <w:t>1</w:t>
        </w:r>
      </w:fldSimple>
      <w:bookmarkEnd w:id="417"/>
      <w:r w:rsidRPr="00372AA2">
        <w:t xml:space="preserve"> </w:t>
      </w:r>
      <w:r w:rsidR="00662A57" w:rsidRPr="00372AA2">
        <w:t>– Распределение температуры наружного воздуха наиболее холодной пятидневки на территории Красноярского края, °С</w:t>
      </w:r>
    </w:p>
    <w:p w:rsidR="00662A57" w:rsidRPr="00372AA2" w:rsidRDefault="00662A57" w:rsidP="00233396">
      <w:pPr>
        <w:pStyle w:val="a7"/>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9"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20" w:history="1">
        <w:r w:rsidRPr="00372AA2">
          <w:t>СП 131.13330.2020</w:t>
        </w:r>
      </w:hyperlink>
      <w:r w:rsidRPr="00372AA2">
        <w:t>.</w:t>
      </w:r>
    </w:p>
    <w:p w:rsidR="00337FED" w:rsidRPr="00372AA2" w:rsidRDefault="00662A57" w:rsidP="00233396">
      <w:pPr>
        <w:pStyle w:val="a7"/>
      </w:pPr>
      <w:r w:rsidRPr="00372AA2">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1619CB" w:rsidRPr="00372AA2" w:rsidRDefault="001619CB" w:rsidP="00233396">
      <w:pPr>
        <w:pStyle w:val="af1"/>
        <w:sectPr w:rsidR="001619CB" w:rsidRPr="00372AA2" w:rsidSect="00756541">
          <w:headerReference w:type="default" r:id="rId21"/>
          <w:footerReference w:type="default" r:id="rId22"/>
          <w:pgSz w:w="11906" w:h="16838" w:code="9"/>
          <w:pgMar w:top="1134" w:right="851" w:bottom="1134" w:left="1701" w:header="425" w:footer="544" w:gutter="0"/>
          <w:cols w:space="708"/>
          <w:docGrid w:linePitch="360"/>
        </w:sectPr>
      </w:pPr>
    </w:p>
    <w:p w:rsidR="00337FED" w:rsidRPr="00372AA2" w:rsidRDefault="00337FED" w:rsidP="00233396">
      <w:pPr>
        <w:pStyle w:val="af1"/>
      </w:pPr>
      <w:r w:rsidRPr="00372AA2">
        <w:t xml:space="preserve">Таблица </w:t>
      </w:r>
      <w:r w:rsidR="005E362A" w:rsidRPr="00372AA2">
        <w:rPr>
          <w:noProof/>
        </w:rPr>
        <w:fldChar w:fldCharType="begin"/>
      </w:r>
      <w:r w:rsidR="00652C97" w:rsidRPr="00372AA2">
        <w:rPr>
          <w:noProof/>
        </w:rPr>
        <w:instrText xml:space="preserve"> SEQ Таблица \* ARABIC </w:instrText>
      </w:r>
      <w:r w:rsidR="005E362A" w:rsidRPr="00372AA2">
        <w:rPr>
          <w:noProof/>
        </w:rPr>
        <w:fldChar w:fldCharType="separate"/>
      </w:r>
      <w:r w:rsidR="00D64A4F">
        <w:rPr>
          <w:noProof/>
        </w:rPr>
        <w:t>16</w:t>
      </w:r>
      <w:r w:rsidR="005E362A" w:rsidRPr="00372AA2">
        <w:rPr>
          <w:noProof/>
        </w:rPr>
        <w:fldChar w:fldCharType="end"/>
      </w:r>
      <w:r w:rsidRPr="00372AA2">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268"/>
      </w:tblGrid>
      <w:tr w:rsidR="00233396" w:rsidRPr="00372AA2" w:rsidTr="00652C97">
        <w:trPr>
          <w:trHeight w:val="300"/>
          <w:tblHeader/>
        </w:trPr>
        <w:tc>
          <w:tcPr>
            <w:tcW w:w="4786" w:type="dxa"/>
            <w:vAlign w:val="center"/>
          </w:tcPr>
          <w:p w:rsidR="00337FED" w:rsidRPr="00372AA2" w:rsidRDefault="00337FED" w:rsidP="00652C97">
            <w:pPr>
              <w:jc w:val="center"/>
              <w:rPr>
                <w:b/>
                <w:bCs/>
                <w:sz w:val="20"/>
                <w:szCs w:val="20"/>
              </w:rPr>
            </w:pPr>
            <w:r w:rsidRPr="00372AA2">
              <w:rPr>
                <w:b/>
                <w:bCs/>
                <w:sz w:val="20"/>
                <w:szCs w:val="20"/>
              </w:rPr>
              <w:t>Потребители</w:t>
            </w:r>
          </w:p>
        </w:tc>
        <w:tc>
          <w:tcPr>
            <w:tcW w:w="2552" w:type="dxa"/>
            <w:vAlign w:val="center"/>
          </w:tcPr>
          <w:p w:rsidR="00337FED" w:rsidRPr="00372AA2" w:rsidRDefault="00337FED" w:rsidP="00652C97">
            <w:pPr>
              <w:jc w:val="center"/>
              <w:rPr>
                <w:b/>
                <w:bCs/>
                <w:sz w:val="20"/>
                <w:szCs w:val="20"/>
              </w:rPr>
            </w:pPr>
            <w:r w:rsidRPr="00372AA2">
              <w:rPr>
                <w:b/>
                <w:bCs/>
                <w:sz w:val="20"/>
                <w:szCs w:val="20"/>
              </w:rPr>
              <w:t>Удельная величина тепловой энергии, Вт/кв. м</w:t>
            </w:r>
          </w:p>
        </w:tc>
        <w:tc>
          <w:tcPr>
            <w:tcW w:w="2268" w:type="dxa"/>
            <w:shd w:val="clear" w:color="auto" w:fill="auto"/>
            <w:noWrap/>
            <w:vAlign w:val="center"/>
          </w:tcPr>
          <w:p w:rsidR="00337FED" w:rsidRPr="00372AA2" w:rsidRDefault="00337FED" w:rsidP="00652C97">
            <w:pPr>
              <w:jc w:val="center"/>
              <w:rPr>
                <w:b/>
                <w:bCs/>
                <w:sz w:val="20"/>
                <w:szCs w:val="20"/>
              </w:rPr>
            </w:pPr>
            <w:r w:rsidRPr="00372AA2">
              <w:rPr>
                <w:b/>
                <w:bCs/>
                <w:sz w:val="20"/>
                <w:szCs w:val="20"/>
              </w:rPr>
              <w:t>Удельная величина тепловой энергии, ккал/ч на 1 кв. м</w:t>
            </w:r>
          </w:p>
        </w:tc>
      </w:tr>
      <w:tr w:rsidR="00233396" w:rsidRPr="00372AA2" w:rsidTr="00652C97">
        <w:trPr>
          <w:trHeight w:val="300"/>
        </w:trPr>
        <w:tc>
          <w:tcPr>
            <w:tcW w:w="4786" w:type="dxa"/>
            <w:vAlign w:val="center"/>
          </w:tcPr>
          <w:p w:rsidR="00337FED" w:rsidRPr="00372AA2" w:rsidRDefault="00337FED" w:rsidP="00652C97">
            <w:pPr>
              <w:rPr>
                <w:sz w:val="20"/>
                <w:szCs w:val="20"/>
              </w:rPr>
            </w:pPr>
            <w:r w:rsidRPr="00372AA2">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372AA2" w:rsidRDefault="00337FED" w:rsidP="00652C97">
            <w:pPr>
              <w:rPr>
                <w:sz w:val="20"/>
                <w:szCs w:val="20"/>
              </w:rPr>
            </w:pPr>
          </w:p>
        </w:tc>
        <w:tc>
          <w:tcPr>
            <w:tcW w:w="2268" w:type="dxa"/>
            <w:shd w:val="clear" w:color="auto" w:fill="auto"/>
            <w:noWrap/>
            <w:vAlign w:val="bottom"/>
          </w:tcPr>
          <w:p w:rsidR="00337FED" w:rsidRPr="00372AA2" w:rsidRDefault="00337FED" w:rsidP="00652C97">
            <w:pPr>
              <w:rPr>
                <w:sz w:val="20"/>
                <w:szCs w:val="20"/>
              </w:rPr>
            </w:pPr>
          </w:p>
        </w:tc>
      </w:tr>
      <w:tr w:rsidR="00233396" w:rsidRPr="00372AA2" w:rsidTr="00652C97">
        <w:trPr>
          <w:trHeight w:val="300"/>
        </w:trPr>
        <w:tc>
          <w:tcPr>
            <w:tcW w:w="4786" w:type="dxa"/>
            <w:shd w:val="clear" w:color="000000" w:fill="FFFFFF"/>
            <w:vAlign w:val="center"/>
            <w:hideMark/>
          </w:tcPr>
          <w:p w:rsidR="00337FED" w:rsidRPr="00372AA2" w:rsidRDefault="00337FED" w:rsidP="00652C97">
            <w:pPr>
              <w:rPr>
                <w:sz w:val="20"/>
                <w:szCs w:val="20"/>
              </w:rPr>
            </w:pPr>
            <w:r w:rsidRPr="00372AA2">
              <w:rPr>
                <w:sz w:val="20"/>
                <w:szCs w:val="20"/>
              </w:rPr>
              <w:t>с обеспеченностью 20 кв. м /чел</w:t>
            </w:r>
          </w:p>
        </w:tc>
        <w:tc>
          <w:tcPr>
            <w:tcW w:w="2552" w:type="dxa"/>
            <w:shd w:val="clear" w:color="000000" w:fill="FFFFFF"/>
            <w:vAlign w:val="center"/>
            <w:hideMark/>
          </w:tcPr>
          <w:p w:rsidR="00337FED" w:rsidRPr="00372AA2" w:rsidRDefault="00337FED" w:rsidP="00652C97">
            <w:pPr>
              <w:rPr>
                <w:sz w:val="20"/>
                <w:szCs w:val="20"/>
              </w:rPr>
            </w:pPr>
            <w:r w:rsidRPr="00372AA2">
              <w:rPr>
                <w:sz w:val="20"/>
                <w:szCs w:val="20"/>
              </w:rPr>
              <w:t>15,3*</w:t>
            </w:r>
          </w:p>
        </w:tc>
        <w:tc>
          <w:tcPr>
            <w:tcW w:w="2268" w:type="dxa"/>
            <w:shd w:val="clear" w:color="auto" w:fill="auto"/>
            <w:noWrap/>
            <w:vAlign w:val="center"/>
            <w:hideMark/>
          </w:tcPr>
          <w:p w:rsidR="00337FED" w:rsidRPr="00372AA2" w:rsidRDefault="00337FED" w:rsidP="00652C97">
            <w:pPr>
              <w:rPr>
                <w:sz w:val="20"/>
                <w:szCs w:val="20"/>
              </w:rPr>
            </w:pPr>
            <w:r w:rsidRPr="00372AA2">
              <w:rPr>
                <w:sz w:val="20"/>
                <w:szCs w:val="20"/>
              </w:rPr>
              <w:t>13,2</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25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12,2*</w:t>
            </w:r>
          </w:p>
        </w:tc>
        <w:tc>
          <w:tcPr>
            <w:tcW w:w="2268" w:type="dxa"/>
            <w:shd w:val="clear" w:color="auto" w:fill="auto"/>
            <w:noWrap/>
            <w:vAlign w:val="center"/>
          </w:tcPr>
          <w:p w:rsidR="00337FED" w:rsidRPr="00372AA2" w:rsidRDefault="00337FED" w:rsidP="00652C97">
            <w:pPr>
              <w:rPr>
                <w:sz w:val="20"/>
                <w:szCs w:val="20"/>
              </w:rPr>
            </w:pPr>
            <w:r w:rsidRPr="00372AA2">
              <w:rPr>
                <w:sz w:val="20"/>
                <w:szCs w:val="20"/>
              </w:rPr>
              <w:t>10,5</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30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10,2**</w:t>
            </w:r>
          </w:p>
        </w:tc>
        <w:tc>
          <w:tcPr>
            <w:tcW w:w="2268" w:type="dxa"/>
            <w:shd w:val="clear" w:color="auto" w:fill="auto"/>
            <w:noWrap/>
            <w:vAlign w:val="center"/>
          </w:tcPr>
          <w:p w:rsidR="00337FED" w:rsidRPr="00372AA2" w:rsidRDefault="00337FED" w:rsidP="00652C97">
            <w:pPr>
              <w:rPr>
                <w:sz w:val="20"/>
                <w:szCs w:val="20"/>
              </w:rPr>
            </w:pPr>
            <w:r w:rsidRPr="00372AA2">
              <w:rPr>
                <w:sz w:val="20"/>
                <w:szCs w:val="20"/>
              </w:rPr>
              <w:t>8,8</w:t>
            </w:r>
          </w:p>
        </w:tc>
      </w:tr>
      <w:tr w:rsidR="00233396" w:rsidRPr="00372AA2" w:rsidTr="00652C97">
        <w:trPr>
          <w:trHeight w:val="300"/>
        </w:trPr>
        <w:tc>
          <w:tcPr>
            <w:tcW w:w="4786" w:type="dxa"/>
            <w:shd w:val="clear" w:color="000000" w:fill="FFFFFF"/>
            <w:vAlign w:val="center"/>
          </w:tcPr>
          <w:p w:rsidR="00337FED" w:rsidRPr="00372AA2" w:rsidRDefault="00337FED" w:rsidP="00652C97">
            <w:pPr>
              <w:rPr>
                <w:sz w:val="20"/>
                <w:szCs w:val="20"/>
              </w:rPr>
            </w:pPr>
            <w:r w:rsidRPr="00372AA2">
              <w:rPr>
                <w:sz w:val="20"/>
                <w:szCs w:val="20"/>
              </w:rPr>
              <w:t>с обеспеченностью 35 кв. м /чел</w:t>
            </w:r>
          </w:p>
        </w:tc>
        <w:tc>
          <w:tcPr>
            <w:tcW w:w="2552" w:type="dxa"/>
            <w:shd w:val="clear" w:color="000000" w:fill="FFFFFF"/>
            <w:vAlign w:val="center"/>
          </w:tcPr>
          <w:p w:rsidR="00337FED" w:rsidRPr="00372AA2" w:rsidRDefault="00337FED" w:rsidP="00652C97">
            <w:pPr>
              <w:rPr>
                <w:sz w:val="20"/>
                <w:szCs w:val="20"/>
              </w:rPr>
            </w:pPr>
            <w:r w:rsidRPr="00372AA2">
              <w:rPr>
                <w:sz w:val="20"/>
                <w:szCs w:val="20"/>
              </w:rPr>
              <w:t>8,7**</w:t>
            </w:r>
          </w:p>
        </w:tc>
        <w:tc>
          <w:tcPr>
            <w:tcW w:w="2268" w:type="dxa"/>
            <w:shd w:val="clear" w:color="auto" w:fill="auto"/>
            <w:noWrap/>
            <w:vAlign w:val="center"/>
          </w:tcPr>
          <w:p w:rsidR="00337FED" w:rsidRPr="00372AA2" w:rsidRDefault="00337FED" w:rsidP="00652C97">
            <w:pPr>
              <w:rPr>
                <w:sz w:val="20"/>
                <w:szCs w:val="20"/>
              </w:rPr>
            </w:pPr>
            <w:r w:rsidRPr="00372AA2">
              <w:rPr>
                <w:sz w:val="20"/>
                <w:szCs w:val="20"/>
                <w:lang w:val="en-US"/>
              </w:rPr>
              <w:t>7</w:t>
            </w:r>
            <w:r w:rsidRPr="00372AA2">
              <w:rPr>
                <w:sz w:val="20"/>
                <w:szCs w:val="20"/>
              </w:rPr>
              <w:t>,5</w:t>
            </w:r>
          </w:p>
        </w:tc>
      </w:tr>
    </w:tbl>
    <w:p w:rsidR="00337FED" w:rsidRPr="00372AA2" w:rsidRDefault="00337FED" w:rsidP="00143EA5">
      <w:pPr>
        <w:suppressAutoHyphens/>
        <w:autoSpaceDE w:val="0"/>
        <w:autoSpaceDN w:val="0"/>
        <w:adjustRightInd w:val="0"/>
        <w:spacing w:line="312" w:lineRule="auto"/>
        <w:jc w:val="both"/>
        <w:rPr>
          <w:sz w:val="20"/>
        </w:rPr>
      </w:pPr>
      <w:r w:rsidRPr="00372AA2">
        <w:rPr>
          <w:sz w:val="20"/>
        </w:rPr>
        <w:t>Примечания:</w:t>
      </w:r>
    </w:p>
    <w:p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согласно приложению Г СП 124.13330.2012 «СНиП 41-02-2003 «Тепловые сети».</w:t>
      </w:r>
    </w:p>
    <w:p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получен методом экстраполяции.</w:t>
      </w:r>
    </w:p>
    <w:p w:rsidR="00662A57" w:rsidRPr="00372AA2" w:rsidRDefault="00662A57" w:rsidP="00662A57">
      <w:pPr>
        <w:pStyle w:val="affffffff4"/>
        <w:rPr>
          <w:rFonts w:cs="Times New Roman"/>
        </w:rPr>
      </w:pPr>
      <w:r w:rsidRPr="00372AA2">
        <w:rPr>
          <w:rFonts w:cs="Times New Roman"/>
        </w:rPr>
        <w:t>Водоснабжение и водоотведение</w:t>
      </w:r>
    </w:p>
    <w:p w:rsidR="00662A57" w:rsidRPr="00372AA2" w:rsidRDefault="00662A57" w:rsidP="00233396">
      <w:pPr>
        <w:pStyle w:val="a7"/>
      </w:pPr>
      <w:r w:rsidRPr="00372AA2">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662A57" w:rsidRPr="00372AA2" w:rsidRDefault="00662A57" w:rsidP="00662A57">
      <w:pPr>
        <w:pStyle w:val="affffffff4"/>
        <w:rPr>
          <w:rFonts w:cs="Times New Roman"/>
        </w:rPr>
      </w:pPr>
      <w:r w:rsidRPr="00372AA2">
        <w:rPr>
          <w:rFonts w:cs="Times New Roman"/>
        </w:rPr>
        <w:t>Газоснабжение</w:t>
      </w:r>
    </w:p>
    <w:p w:rsidR="006E1F66" w:rsidRPr="00372AA2" w:rsidRDefault="00662A57" w:rsidP="005D19F8">
      <w:pPr>
        <w:pStyle w:val="a7"/>
      </w:pPr>
      <w:r w:rsidRPr="00372AA2">
        <w:t>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пищепр</w:t>
      </w:r>
      <w:r w:rsidR="005D19F8" w:rsidRPr="00372AA2">
        <w:t>иготовления не устанавливается.</w:t>
      </w:r>
    </w:p>
    <w:p w:rsidR="006E1F66" w:rsidRPr="00372AA2" w:rsidRDefault="006E1F66" w:rsidP="00CD5FF9">
      <w:pPr>
        <w:pStyle w:val="3"/>
      </w:pPr>
      <w:bookmarkStart w:id="418" w:name="_Toc162278319"/>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418"/>
    </w:p>
    <w:p w:rsidR="008E2ACA" w:rsidRPr="00372AA2" w:rsidRDefault="008E2ACA" w:rsidP="007B02AD">
      <w:pPr>
        <w:pStyle w:val="a7"/>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8E2ACA" w:rsidRPr="00372AA2" w:rsidRDefault="008E2ACA" w:rsidP="007B02AD">
      <w:pPr>
        <w:pStyle w:val="a7"/>
      </w:pPr>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rPr>
          <w:rFonts w:eastAsia="Times New Roman"/>
        </w:rPr>
        <w:t xml:space="preserve">, за исключением Таймырского Долгано-Ненецкого и Эвенкийского муниципальных районов </w:t>
      </w:r>
      <w:r w:rsidRPr="00372AA2">
        <w:t>в соответствии с законом Красноярского края от 15.03.2007 № 22-5883</w:t>
      </w:r>
      <w:r w:rsidRPr="00372AA2">
        <w:rPr>
          <w:rFonts w:eastAsia="Times New Roman"/>
        </w:rPr>
        <w:t xml:space="preserve"> </w:t>
      </w:r>
      <w:r w:rsidRPr="00372AA2">
        <w:t>«О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286CF1" w:rsidRPr="00372AA2" w:rsidRDefault="00286CF1" w:rsidP="007B02AD">
      <w:pPr>
        <w:pStyle w:val="a7"/>
        <w:rPr>
          <w:rFonts w:cs="Arial"/>
          <w:szCs w:val="20"/>
        </w:rPr>
      </w:pPr>
      <w:r w:rsidRPr="00372AA2">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8E2ACA" w:rsidRPr="00372AA2" w:rsidRDefault="0018535D" w:rsidP="007B02AD">
      <w:pPr>
        <w:pStyle w:val="a7"/>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rsidR="008E2ACA" w:rsidRPr="00372AA2" w:rsidRDefault="008E2ACA" w:rsidP="007B02AD">
      <w:pPr>
        <w:pStyle w:val="a7"/>
        <w:spacing w:before="0" w:after="0"/>
        <w:rPr>
          <w:rFonts w:eastAsia="Times New Roman"/>
        </w:rPr>
      </w:pPr>
    </w:p>
    <w:p w:rsidR="006254C3" w:rsidRPr="00372AA2" w:rsidRDefault="006254C3" w:rsidP="009066FB">
      <w:pPr>
        <w:pStyle w:val="3"/>
        <w:jc w:val="both"/>
      </w:pPr>
      <w:bookmarkStart w:id="419" w:name="_Toc162278320"/>
      <w:bookmarkStart w:id="420" w:name="_Toc85461037"/>
      <w:bookmarkStart w:id="421" w:name="_Toc85466914"/>
      <w:bookmarkStart w:id="422" w:name="_Toc86154234"/>
      <w:bookmarkStart w:id="423" w:name="_Toc88828815"/>
      <w:bookmarkStart w:id="424" w:name="_Toc88833644"/>
      <w:bookmarkStart w:id="425" w:name="_Toc89098533"/>
      <w:bookmarkStart w:id="426" w:name="_Toc89247699"/>
      <w:bookmarkStart w:id="427" w:name="_Toc89254585"/>
      <w:bookmarkStart w:id="428" w:name="_Toc8935536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372AA2">
        <w:t>В области организации ритуальных услуг и содержания мест захоронения</w:t>
      </w:r>
      <w:bookmarkEnd w:id="419"/>
    </w:p>
    <w:p w:rsidR="009066FB" w:rsidRPr="00372AA2" w:rsidRDefault="009066FB" w:rsidP="007B02AD">
      <w:pPr>
        <w:pStyle w:val="a7"/>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Приложением Д СП 42.13330.2016.</w:t>
      </w:r>
    </w:p>
    <w:p w:rsidR="009066FB" w:rsidRPr="00372AA2" w:rsidRDefault="009066FB" w:rsidP="007B02AD">
      <w:pPr>
        <w:pStyle w:val="a7"/>
      </w:pPr>
      <w:r w:rsidRPr="00372AA2">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9066FB" w:rsidRPr="00372AA2" w:rsidRDefault="009066FB" w:rsidP="007B02AD">
      <w:pPr>
        <w:pStyle w:val="a7"/>
      </w:pPr>
    </w:p>
    <w:p w:rsidR="006254C3" w:rsidRPr="00372AA2" w:rsidRDefault="006254C3" w:rsidP="006254C3"/>
    <w:p w:rsidR="007A1433" w:rsidRPr="00372AA2" w:rsidRDefault="007A1433" w:rsidP="009E2801">
      <w:pPr>
        <w:pStyle w:val="13"/>
        <w:numPr>
          <w:ilvl w:val="0"/>
          <w:numId w:val="17"/>
        </w:numPr>
        <w:tabs>
          <w:tab w:val="clear" w:pos="851"/>
          <w:tab w:val="left" w:pos="993"/>
        </w:tabs>
        <w:ind w:left="0" w:firstLine="709"/>
        <w:jc w:val="both"/>
        <w:rPr>
          <w:sz w:val="26"/>
          <w:szCs w:val="26"/>
        </w:rPr>
      </w:pPr>
      <w:bookmarkStart w:id="429" w:name="_Toc162278321"/>
      <w:r w:rsidRPr="00372AA2">
        <w:rPr>
          <w:sz w:val="26"/>
          <w:szCs w:val="26"/>
        </w:rPr>
        <w:t>ПРАВИЛА И ОБЛАСТЬ ПРИМЕНЕНИЯ РАСЧЕТНЫХ ПОКАЗАТЕЛЕЙ</w:t>
      </w:r>
      <w:bookmarkEnd w:id="253"/>
      <w:bookmarkEnd w:id="254"/>
      <w:bookmarkEnd w:id="255"/>
      <w:bookmarkEnd w:id="256"/>
      <w:bookmarkEnd w:id="257"/>
      <w:bookmarkEnd w:id="258"/>
      <w:bookmarkEnd w:id="259"/>
      <w:bookmarkEnd w:id="260"/>
      <w:bookmarkEnd w:id="261"/>
      <w:bookmarkEnd w:id="262"/>
      <w:bookmarkEnd w:id="263"/>
      <w:bookmarkEnd w:id="420"/>
      <w:bookmarkEnd w:id="421"/>
      <w:bookmarkEnd w:id="422"/>
      <w:bookmarkEnd w:id="423"/>
      <w:bookmarkEnd w:id="424"/>
      <w:bookmarkEnd w:id="425"/>
      <w:bookmarkEnd w:id="426"/>
      <w:bookmarkEnd w:id="427"/>
      <w:bookmarkEnd w:id="428"/>
      <w:bookmarkEnd w:id="429"/>
    </w:p>
    <w:p w:rsidR="000C00EB" w:rsidRPr="00372AA2" w:rsidRDefault="000C00EB" w:rsidP="00233396">
      <w:pPr>
        <w:pStyle w:val="a7"/>
      </w:pPr>
      <w:bookmarkStart w:id="430" w:name="_Toc6500542"/>
      <w:bookmarkStart w:id="431" w:name="_Toc6567871"/>
      <w:bookmarkStart w:id="432" w:name="_Toc6569476"/>
      <w:bookmarkStart w:id="433" w:name="_Toc6578708"/>
      <w:bookmarkStart w:id="434" w:name="_Toc6667200"/>
      <w:bookmarkStart w:id="435" w:name="_Toc6672913"/>
      <w:bookmarkStart w:id="436" w:name="_Toc10738663"/>
      <w:bookmarkStart w:id="437" w:name="_Toc10740030"/>
      <w:bookmarkStart w:id="438" w:name="_Toc81901164"/>
      <w:bookmarkStart w:id="439" w:name="_Toc40626767"/>
      <w:r w:rsidRPr="00372AA2">
        <w:t xml:space="preserve">Действие </w:t>
      </w:r>
      <w:r w:rsidR="000E1005" w:rsidRPr="00372AA2">
        <w:t>МНГП муниципального района</w:t>
      </w:r>
      <w:r w:rsidRPr="00372AA2">
        <w:t xml:space="preserve"> распространяется на всю территорию муниципального образования.</w:t>
      </w:r>
    </w:p>
    <w:p w:rsidR="000C00EB" w:rsidRPr="00372AA2" w:rsidRDefault="000E1005" w:rsidP="00233396">
      <w:pPr>
        <w:pStyle w:val="a7"/>
      </w:pPr>
      <w:r w:rsidRPr="00372AA2">
        <w:t xml:space="preserve">МНГП муниципального района </w:t>
      </w:r>
      <w:r w:rsidR="000C00EB" w:rsidRPr="00372AA2">
        <w:t xml:space="preserve">обязательны для всех субъектов градостроительной деятельности на территории муниципального </w:t>
      </w:r>
      <w:r w:rsidR="007806BF" w:rsidRPr="00372AA2">
        <w:t>района</w:t>
      </w:r>
      <w:r w:rsidR="000C00EB" w:rsidRPr="00372AA2">
        <w:t xml:space="preserve"> независимо от их организационно-правовой формы.</w:t>
      </w:r>
    </w:p>
    <w:p w:rsidR="004A6DC4" w:rsidRPr="00372AA2" w:rsidRDefault="000E1005" w:rsidP="00233396">
      <w:pPr>
        <w:pStyle w:val="a7"/>
      </w:pPr>
      <w:r w:rsidRPr="00372AA2">
        <w:t xml:space="preserve">МНГП муниципального района </w:t>
      </w:r>
      <w:r w:rsidR="004A6DC4" w:rsidRPr="00372AA2">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372AA2" w:rsidRDefault="000C00EB" w:rsidP="00233396">
      <w:pPr>
        <w:pStyle w:val="a7"/>
      </w:pPr>
      <w:r w:rsidRPr="00372AA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372AA2">
        <w:t>МНГП муниципального района</w:t>
      </w:r>
      <w:r w:rsidRPr="00372AA2">
        <w:t xml:space="preserve">, </w:t>
      </w:r>
      <w:r w:rsidR="004A6DC4" w:rsidRPr="00372AA2">
        <w:t>применяются в соответствии с настоящим разделом.</w:t>
      </w:r>
    </w:p>
    <w:p w:rsidR="000E1005" w:rsidRPr="00372AA2" w:rsidRDefault="000E1005" w:rsidP="00233396">
      <w:pPr>
        <w:pStyle w:val="a7"/>
      </w:pPr>
      <w:r w:rsidRPr="00372AA2">
        <w:t>Расчетные показатели применяются при разработке следующей градостроительной документации</w:t>
      </w:r>
      <w:r w:rsidR="005D19F8" w:rsidRPr="00372AA2">
        <w:t xml:space="preserve"> (</w:t>
      </w:r>
      <w:fldSimple w:instr=" REF _Ref138616446 \h  \* MERGEFORMAT ">
        <w:r w:rsidR="00D64A4F" w:rsidRPr="00372AA2">
          <w:t xml:space="preserve">Таблица </w:t>
        </w:r>
        <w:r w:rsidR="00D64A4F">
          <w:rPr>
            <w:noProof/>
          </w:rPr>
          <w:t>17</w:t>
        </w:r>
      </w:fldSimple>
      <w:r w:rsidR="00EB6F10" w:rsidRPr="00372AA2">
        <w:t>)</w:t>
      </w:r>
      <w:r w:rsidRPr="00372AA2">
        <w:t>:</w:t>
      </w:r>
    </w:p>
    <w:p w:rsidR="00647818" w:rsidRPr="00372AA2" w:rsidRDefault="000E1005" w:rsidP="005D19F8">
      <w:pPr>
        <w:pStyle w:val="a4"/>
      </w:pPr>
      <w:r w:rsidRPr="00372AA2">
        <w:t>при</w:t>
      </w:r>
      <w:r w:rsidR="00647818" w:rsidRPr="00372AA2">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4A6DC4" w:rsidRPr="00372AA2" w:rsidRDefault="000E1005" w:rsidP="005D19F8">
      <w:pPr>
        <w:pStyle w:val="a4"/>
      </w:pPr>
      <w:r w:rsidRPr="00372AA2">
        <w:t>при</w:t>
      </w:r>
      <w:r w:rsidR="000C00EB" w:rsidRPr="00372AA2">
        <w:t xml:space="preserve"> разработке документации по планировке территории для определения</w:t>
      </w:r>
      <w:r w:rsidRPr="00372AA2">
        <w:t xml:space="preserve"> </w:t>
      </w:r>
      <w:r w:rsidR="000C00EB" w:rsidRPr="00372AA2">
        <w:t xml:space="preserve">характеристик планируемого развития территории, в том числе плотности и </w:t>
      </w:r>
      <w:r w:rsidRPr="00372AA2">
        <w:t>параметров</w:t>
      </w:r>
      <w:r w:rsidR="000C00EB" w:rsidRPr="00372AA2">
        <w:t xml:space="preserve"> застройки территории, </w:t>
      </w:r>
      <w:r w:rsidRPr="00372AA2">
        <w:t>характеристик планируемых к размещению объектов капитального строительства, размеров земельных участков;</w:t>
      </w:r>
    </w:p>
    <w:p w:rsidR="000E1005" w:rsidRPr="00372AA2" w:rsidRDefault="00986334" w:rsidP="00AD2072">
      <w:pPr>
        <w:pStyle w:val="aff2"/>
        <w:numPr>
          <w:ilvl w:val="0"/>
          <w:numId w:val="27"/>
        </w:numPr>
        <w:spacing w:line="240" w:lineRule="auto"/>
        <w:ind w:left="0" w:firstLine="709"/>
      </w:pPr>
      <w:r w:rsidRPr="00372AA2">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4A6DC4" w:rsidRPr="00372AA2" w:rsidRDefault="007806BF" w:rsidP="007B02AD">
      <w:pPr>
        <w:pStyle w:val="a7"/>
      </w:pPr>
      <w:r w:rsidRPr="00372AA2">
        <w:t xml:space="preserve">МНГП муниципального района применяются при </w:t>
      </w:r>
      <w:r w:rsidR="004A6DC4" w:rsidRPr="00372AA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66060" w:rsidRPr="00372AA2" w:rsidRDefault="00066060" w:rsidP="007B02AD">
      <w:pPr>
        <w:pStyle w:val="a7"/>
      </w:pPr>
      <w:r w:rsidRPr="00372AA2">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066060" w:rsidRPr="00372AA2" w:rsidRDefault="00066060" w:rsidP="007B02AD">
      <w:pPr>
        <w:pStyle w:val="a7"/>
      </w:pPr>
      <w:r w:rsidRPr="00372AA2">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372AA2" w:rsidRDefault="00066060" w:rsidP="007B02AD">
      <w:pPr>
        <w:pStyle w:val="a7"/>
      </w:pPr>
      <w:r w:rsidRPr="00372AA2">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372AA2" w:rsidRDefault="007806BF" w:rsidP="007B02AD">
      <w:pPr>
        <w:pStyle w:val="a7"/>
      </w:pPr>
      <w:r w:rsidRPr="00372AA2">
        <w:t>МНГП муниципального района применяются при</w:t>
      </w:r>
      <w:r w:rsidR="004A6DC4" w:rsidRPr="00372AA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372AA2" w:rsidRDefault="007806BF" w:rsidP="007B02AD">
      <w:pPr>
        <w:pStyle w:val="a7"/>
      </w:pPr>
      <w:r w:rsidRPr="00372AA2">
        <w:t>МНГП муниципального района применяются при</w:t>
      </w:r>
      <w:r w:rsidR="0003126D" w:rsidRPr="00372AA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372AA2" w:rsidRDefault="007806BF" w:rsidP="007B02AD">
      <w:pPr>
        <w:pStyle w:val="a7"/>
      </w:pPr>
      <w:r w:rsidRPr="00372AA2">
        <w:t>МНГП муниципального района также применяются при принятии иных документов и решений в сфере управления развитием территории.</w:t>
      </w:r>
    </w:p>
    <w:p w:rsidR="0038156D" w:rsidRPr="00372AA2" w:rsidRDefault="00B11AFB" w:rsidP="00233396">
      <w:pPr>
        <w:pStyle w:val="af1"/>
      </w:pPr>
      <w:bookmarkStart w:id="440" w:name="_Ref138616446"/>
      <w:bookmarkStart w:id="441" w:name="_Ref136360262"/>
      <w:bookmarkEnd w:id="430"/>
      <w:bookmarkEnd w:id="431"/>
      <w:bookmarkEnd w:id="432"/>
      <w:bookmarkEnd w:id="433"/>
      <w:bookmarkEnd w:id="434"/>
      <w:bookmarkEnd w:id="435"/>
      <w:bookmarkEnd w:id="436"/>
      <w:bookmarkEnd w:id="437"/>
      <w:bookmarkEnd w:id="438"/>
      <w:bookmarkEnd w:id="439"/>
      <w:r w:rsidRPr="00372AA2">
        <w:t xml:space="preserve">Таблица </w:t>
      </w:r>
      <w:r w:rsidR="005E362A" w:rsidRPr="00372AA2">
        <w:rPr>
          <w:noProof/>
        </w:rPr>
        <w:fldChar w:fldCharType="begin"/>
      </w:r>
      <w:r w:rsidR="0096064C" w:rsidRPr="00372AA2">
        <w:rPr>
          <w:noProof/>
        </w:rPr>
        <w:instrText xml:space="preserve"> SEQ Таблица \* ARABIC </w:instrText>
      </w:r>
      <w:r w:rsidR="005E362A" w:rsidRPr="00372AA2">
        <w:rPr>
          <w:noProof/>
        </w:rPr>
        <w:fldChar w:fldCharType="separate"/>
      </w:r>
      <w:r w:rsidR="00D64A4F">
        <w:rPr>
          <w:noProof/>
        </w:rPr>
        <w:t>17</w:t>
      </w:r>
      <w:r w:rsidR="005E362A" w:rsidRPr="00372AA2">
        <w:rPr>
          <w:noProof/>
        </w:rPr>
        <w:fldChar w:fldCharType="end"/>
      </w:r>
      <w:bookmarkEnd w:id="440"/>
      <w:r w:rsidRPr="00372AA2">
        <w:t xml:space="preserve"> </w:t>
      </w:r>
      <w:r w:rsidR="0038156D" w:rsidRPr="00372AA2">
        <w:t xml:space="preserve">– Перечень расчетных показателей для объектов местного значения </w:t>
      </w:r>
      <w:r w:rsidR="000B113A" w:rsidRPr="00372AA2">
        <w:t xml:space="preserve">муниципального района </w:t>
      </w:r>
      <w:r w:rsidR="0038156D" w:rsidRPr="00372AA2">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1"/>
    </w:p>
    <w:tbl>
      <w:tblPr>
        <w:tblStyle w:val="TableGridReport1"/>
        <w:tblW w:w="9464" w:type="dxa"/>
        <w:tblLayout w:type="fixed"/>
        <w:tblLook w:val="04A0"/>
      </w:tblPr>
      <w:tblGrid>
        <w:gridCol w:w="720"/>
        <w:gridCol w:w="3534"/>
        <w:gridCol w:w="3108"/>
        <w:gridCol w:w="707"/>
        <w:gridCol w:w="735"/>
        <w:gridCol w:w="660"/>
      </w:tblGrid>
      <w:tr w:rsidR="00233396" w:rsidRPr="00372AA2" w:rsidTr="00EC05A5">
        <w:trPr>
          <w:tblHeader/>
        </w:trPr>
        <w:tc>
          <w:tcPr>
            <w:tcW w:w="720"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 п/п</w:t>
            </w:r>
          </w:p>
        </w:tc>
        <w:tc>
          <w:tcPr>
            <w:tcW w:w="3534"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вида объекта</w:t>
            </w:r>
          </w:p>
        </w:tc>
        <w:tc>
          <w:tcPr>
            <w:tcW w:w="3108" w:type="dxa"/>
            <w:vAlign w:val="center"/>
          </w:tcPr>
          <w:p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расчетных показателей</w:t>
            </w:r>
          </w:p>
        </w:tc>
        <w:tc>
          <w:tcPr>
            <w:tcW w:w="707" w:type="dxa"/>
            <w:vAlign w:val="center"/>
          </w:tcPr>
          <w:p w:rsidR="0038156D" w:rsidRPr="00372AA2" w:rsidRDefault="00962D48"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СТП</w:t>
            </w:r>
          </w:p>
        </w:tc>
        <w:tc>
          <w:tcPr>
            <w:tcW w:w="735" w:type="dxa"/>
            <w:vAlign w:val="center"/>
          </w:tcPr>
          <w:p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ДППТ</w:t>
            </w:r>
          </w:p>
        </w:tc>
        <w:tc>
          <w:tcPr>
            <w:tcW w:w="660" w:type="dxa"/>
            <w:vAlign w:val="center"/>
          </w:tcPr>
          <w:p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ПЗЗ</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372AA2" w:rsidRDefault="0038156D" w:rsidP="00B11AFB">
            <w:pPr>
              <w:suppressAutoHyphens/>
              <w:autoSpaceDE w:val="0"/>
              <w:autoSpaceDN w:val="0"/>
              <w:ind w:left="0" w:firstLine="0"/>
              <w:jc w:val="left"/>
              <w:rPr>
                <w:b/>
                <w:sz w:val="20"/>
                <w:szCs w:val="20"/>
              </w:rPr>
            </w:pPr>
            <w:r w:rsidRPr="00372AA2">
              <w:rPr>
                <w:rFonts w:eastAsia="Times New Roman"/>
                <w:b/>
                <w:sz w:val="20"/>
                <w:szCs w:val="20"/>
                <w:lang w:eastAsia="ru-RU"/>
              </w:rPr>
              <w:t>РАСЧЕТНЫЕ ПОКАЗАТЕЛИ</w:t>
            </w:r>
            <w:r w:rsidR="00B11AFB" w:rsidRPr="00372AA2">
              <w:rPr>
                <w:rFonts w:eastAsia="Times New Roman"/>
                <w:b/>
                <w:sz w:val="20"/>
                <w:szCs w:val="20"/>
                <w:lang w:eastAsia="ru-RU"/>
              </w:rPr>
              <w:t xml:space="preserve"> ДЛЯ ОБЪЕКТОВ МЕСТНОГО ЗНАЧЕНИЯ МУНИЦИПАЛЬНОГО РАЙОНА</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w:t>
            </w:r>
          </w:p>
        </w:tc>
        <w:tc>
          <w:tcPr>
            <w:tcW w:w="8744" w:type="dxa"/>
            <w:gridSpan w:val="5"/>
            <w:vAlign w:val="center"/>
          </w:tcPr>
          <w:p w:rsidR="0038156D" w:rsidRPr="00372AA2" w:rsidRDefault="0038156D" w:rsidP="00EC05A5">
            <w:pPr>
              <w:tabs>
                <w:tab w:val="left" w:pos="3165"/>
                <w:tab w:val="center" w:pos="4245"/>
              </w:tabs>
              <w:suppressAutoHyphens/>
              <w:autoSpaceDE w:val="0"/>
              <w:autoSpaceDN w:val="0"/>
              <w:ind w:left="0" w:firstLine="0"/>
              <w:rPr>
                <w:b/>
                <w:sz w:val="20"/>
                <w:szCs w:val="20"/>
              </w:rPr>
            </w:pPr>
            <w:r w:rsidRPr="00372AA2">
              <w:rPr>
                <w:rFonts w:eastAsia="Times New Roman"/>
                <w:b/>
                <w:sz w:val="20"/>
                <w:szCs w:val="20"/>
                <w:lang w:eastAsia="ru-RU"/>
              </w:rPr>
              <w:t>В области образования</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1.1</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Дошкольные образовательные организации</w:t>
            </w:r>
          </w:p>
        </w:tc>
        <w:tc>
          <w:tcPr>
            <w:tcW w:w="3108" w:type="dxa"/>
            <w:vAlign w:val="center"/>
          </w:tcPr>
          <w:p w:rsidR="00903D0D" w:rsidRPr="00372AA2" w:rsidRDefault="00903D0D" w:rsidP="00903D0D">
            <w:pPr>
              <w:suppressAutoHyphens/>
              <w:ind w:left="33" w:hanging="6"/>
              <w:jc w:val="left"/>
              <w:rPr>
                <w:rFonts w:eastAsia="Calibri"/>
                <w:sz w:val="20"/>
                <w:szCs w:val="20"/>
              </w:rPr>
            </w:pPr>
            <w:r w:rsidRPr="00372AA2">
              <w:rPr>
                <w:rFonts w:eastAsia="Calibri"/>
                <w:sz w:val="20"/>
              </w:rPr>
              <w:t>Уровень обеспеченности</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Общеобразовательные организации</w:t>
            </w:r>
          </w:p>
        </w:tc>
        <w:tc>
          <w:tcPr>
            <w:tcW w:w="3108" w:type="dxa"/>
            <w:vAlign w:val="center"/>
          </w:tcPr>
          <w:p w:rsidR="00903D0D" w:rsidRPr="00372AA2" w:rsidRDefault="00903D0D" w:rsidP="00903D0D">
            <w:pPr>
              <w:suppressAutoHyphens/>
              <w:ind w:left="33" w:hanging="6"/>
              <w:jc w:val="left"/>
              <w:rPr>
                <w:rFonts w:eastAsia="Calibri"/>
                <w:sz w:val="20"/>
                <w:szCs w:val="20"/>
              </w:rPr>
            </w:pPr>
            <w:r w:rsidRPr="00372AA2">
              <w:rPr>
                <w:rFonts w:eastAsia="Times New Roman"/>
                <w:sz w:val="20"/>
                <w:lang w:eastAsia="ru-RU"/>
              </w:rPr>
              <w:t>Уровень обеспеченности</w:t>
            </w:r>
            <w:r w:rsidRPr="00372AA2">
              <w:rPr>
                <w:sz w:val="18"/>
              </w:rPr>
              <w:t xml:space="preserve"> </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1.3</w:t>
            </w:r>
          </w:p>
        </w:tc>
        <w:tc>
          <w:tcPr>
            <w:tcW w:w="3534" w:type="dxa"/>
            <w:vMerge w:val="restart"/>
            <w:vAlign w:val="center"/>
          </w:tcPr>
          <w:p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Организации дополнительного образования</w:t>
            </w:r>
          </w:p>
        </w:tc>
        <w:tc>
          <w:tcPr>
            <w:tcW w:w="3108" w:type="dxa"/>
            <w:vAlign w:val="center"/>
          </w:tcPr>
          <w:p w:rsidR="00903D0D" w:rsidRPr="00372AA2" w:rsidRDefault="00903D0D" w:rsidP="00903D0D">
            <w:pPr>
              <w:suppressAutoHyphens/>
              <w:ind w:left="33" w:hanging="6"/>
              <w:jc w:val="left"/>
              <w:rPr>
                <w:rFonts w:eastAsia="Calibri"/>
                <w:sz w:val="20"/>
              </w:rPr>
            </w:pPr>
            <w:r w:rsidRPr="00372AA2">
              <w:rPr>
                <w:rFonts w:eastAsia="Times New Roman"/>
                <w:sz w:val="20"/>
                <w:lang w:eastAsia="ru-RU"/>
              </w:rPr>
              <w:t>Уровень обеспеченности</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30"/>
        </w:trPr>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 земельного участка</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30"/>
        </w:trPr>
        <w:tc>
          <w:tcPr>
            <w:tcW w:w="720" w:type="dxa"/>
            <w:vMerge/>
            <w:vAlign w:val="center"/>
          </w:tcPr>
          <w:p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372AA2" w:rsidRDefault="00903D0D" w:rsidP="00903D0D">
            <w:pPr>
              <w:suppressAutoHyphens/>
              <w:ind w:left="33" w:hanging="6"/>
              <w:jc w:val="left"/>
              <w:rPr>
                <w:rFonts w:eastAsia="Calibri"/>
                <w:sz w:val="20"/>
              </w:rPr>
            </w:pPr>
            <w:r w:rsidRPr="00372AA2">
              <w:rPr>
                <w:rFonts w:eastAsia="Calibri"/>
                <w:sz w:val="20"/>
              </w:rPr>
              <w:t>Территориальная доступность</w:t>
            </w:r>
          </w:p>
        </w:tc>
        <w:tc>
          <w:tcPr>
            <w:tcW w:w="707"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1.4</w:t>
            </w:r>
          </w:p>
        </w:tc>
        <w:tc>
          <w:tcPr>
            <w:tcW w:w="3534" w:type="dxa"/>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372AA2" w:rsidRDefault="0038156D" w:rsidP="00EC05A5">
            <w:pPr>
              <w:suppressAutoHyphens/>
              <w:ind w:left="33" w:hanging="6"/>
              <w:jc w:val="left"/>
              <w:rPr>
                <w:rFonts w:eastAsia="Calibri"/>
                <w:sz w:val="20"/>
              </w:rPr>
            </w:pPr>
            <w:r w:rsidRPr="00372AA2">
              <w:rPr>
                <w:rFonts w:eastAsia="Calibri"/>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2</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физической культуры и массового спорта</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2.1</w:t>
            </w:r>
          </w:p>
        </w:tc>
        <w:tc>
          <w:tcPr>
            <w:tcW w:w="3534"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Спортивные сооружения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sz w:val="20"/>
                <w:szCs w:val="20"/>
              </w:rPr>
            </w:pPr>
            <w:r w:rsidRPr="00372AA2">
              <w:rPr>
                <w:rFonts w:eastAsia="Times New Roman"/>
                <w:sz w:val="20"/>
                <w:szCs w:val="20"/>
                <w:lang w:eastAsia="ru-RU"/>
              </w:rPr>
              <w:t>2.2</w:t>
            </w:r>
          </w:p>
        </w:tc>
        <w:tc>
          <w:tcPr>
            <w:tcW w:w="3534" w:type="dxa"/>
            <w:vMerge w:val="restart"/>
            <w:vAlign w:val="center"/>
          </w:tcPr>
          <w:p w:rsidR="00350449" w:rsidRPr="00372AA2" w:rsidRDefault="00350449" w:rsidP="00350449">
            <w:pPr>
              <w:suppressAutoHyphens/>
              <w:autoSpaceDE w:val="0"/>
              <w:autoSpaceDN w:val="0"/>
              <w:ind w:left="0" w:firstLine="0"/>
              <w:jc w:val="left"/>
              <w:rPr>
                <w:sz w:val="20"/>
              </w:rPr>
            </w:pPr>
            <w:r w:rsidRPr="00372AA2">
              <w:rPr>
                <w:sz w:val="20"/>
              </w:rPr>
              <w:t>Плавательные бассейны (крытые и открытые общего пользования)</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c>
          <w:tcPr>
            <w:tcW w:w="735" w:type="dxa"/>
            <w:vAlign w:val="center"/>
          </w:tcPr>
          <w:p w:rsidR="00350449" w:rsidRPr="00372AA2" w:rsidRDefault="00EA0238" w:rsidP="00350449">
            <w:pPr>
              <w:suppressAutoHyphens/>
              <w:autoSpaceDE w:val="0"/>
              <w:autoSpaceDN w:val="0"/>
              <w:ind w:hanging="1429"/>
              <w:rPr>
                <w:sz w:val="20"/>
                <w:szCs w:val="20"/>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EA0238"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2.3</w:t>
            </w:r>
          </w:p>
        </w:tc>
        <w:tc>
          <w:tcPr>
            <w:tcW w:w="3534" w:type="dxa"/>
            <w:vMerge w:val="restart"/>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rPr>
                <w:sz w:val="20"/>
              </w:rPr>
            </w:pP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2.4</w:t>
            </w:r>
          </w:p>
        </w:tc>
        <w:tc>
          <w:tcPr>
            <w:tcW w:w="3534" w:type="dxa"/>
            <w:vMerge w:val="restart"/>
            <w:vAlign w:val="center"/>
          </w:tcPr>
          <w:p w:rsidR="00350449" w:rsidRPr="00372AA2" w:rsidRDefault="00350449" w:rsidP="00350449">
            <w:pPr>
              <w:suppressAutoHyphens/>
              <w:autoSpaceDE w:val="0"/>
              <w:autoSpaceDN w:val="0"/>
              <w:ind w:left="0" w:firstLine="0"/>
              <w:jc w:val="left"/>
              <w:rPr>
                <w:sz w:val="20"/>
              </w:rPr>
            </w:pPr>
            <w:r w:rsidRPr="00372AA2">
              <w:rPr>
                <w:sz w:val="20"/>
              </w:rPr>
              <w:t>Спортивные залы</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372AA2" w:rsidRDefault="00350449" w:rsidP="00350449">
            <w:pPr>
              <w:suppressAutoHyphens/>
              <w:autoSpaceDE w:val="0"/>
              <w:autoSpaceDN w:val="0"/>
              <w:ind w:left="0" w:firstLine="0"/>
              <w:jc w:val="left"/>
              <w:rPr>
                <w:sz w:val="20"/>
              </w:rPr>
            </w:pP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2.5</w:t>
            </w:r>
          </w:p>
        </w:tc>
        <w:tc>
          <w:tcPr>
            <w:tcW w:w="3534" w:type="dxa"/>
            <w:vAlign w:val="center"/>
          </w:tcPr>
          <w:p w:rsidR="00350449" w:rsidRPr="00372AA2" w:rsidRDefault="00350449" w:rsidP="00350449">
            <w:pPr>
              <w:suppressAutoHyphens/>
              <w:autoSpaceDE w:val="0"/>
              <w:autoSpaceDN w:val="0"/>
              <w:ind w:left="0" w:firstLine="0"/>
              <w:jc w:val="left"/>
              <w:rPr>
                <w:sz w:val="20"/>
              </w:rPr>
            </w:pPr>
            <w:r w:rsidRPr="00372AA2">
              <w:rPr>
                <w:sz w:val="20"/>
              </w:rPr>
              <w:t>Лыжные базы</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2.6</w:t>
            </w:r>
          </w:p>
        </w:tc>
        <w:tc>
          <w:tcPr>
            <w:tcW w:w="3534" w:type="dxa"/>
            <w:vAlign w:val="center"/>
          </w:tcPr>
          <w:p w:rsidR="00350449" w:rsidRPr="00372AA2" w:rsidRDefault="00350449" w:rsidP="00350449">
            <w:pPr>
              <w:suppressAutoHyphens/>
              <w:autoSpaceDE w:val="0"/>
              <w:autoSpaceDN w:val="0"/>
              <w:ind w:left="0" w:firstLine="0"/>
              <w:rPr>
                <w:sz w:val="20"/>
              </w:rPr>
            </w:pPr>
            <w:r w:rsidRPr="00372AA2">
              <w:rPr>
                <w:sz w:val="20"/>
              </w:rPr>
              <w:t>Сооружения для стрелковых видов спорта (в том числе тир, стрельбище, стенд)</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2.7</w:t>
            </w:r>
          </w:p>
        </w:tc>
        <w:tc>
          <w:tcPr>
            <w:tcW w:w="3534" w:type="dxa"/>
            <w:vAlign w:val="center"/>
          </w:tcPr>
          <w:p w:rsidR="00350449" w:rsidRPr="00372AA2" w:rsidRDefault="00350449" w:rsidP="00350449">
            <w:pPr>
              <w:suppressAutoHyphens/>
              <w:autoSpaceDE w:val="0"/>
              <w:autoSpaceDN w:val="0"/>
              <w:ind w:left="0" w:firstLine="0"/>
              <w:jc w:val="left"/>
              <w:rPr>
                <w:sz w:val="20"/>
              </w:rPr>
            </w:pPr>
            <w:r w:rsidRPr="00372AA2">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3</w:t>
            </w:r>
          </w:p>
        </w:tc>
        <w:tc>
          <w:tcPr>
            <w:tcW w:w="8744" w:type="dxa"/>
            <w:gridSpan w:val="5"/>
            <w:vAlign w:val="center"/>
          </w:tcPr>
          <w:p w:rsidR="0038156D" w:rsidRPr="00372AA2" w:rsidRDefault="0038156D" w:rsidP="00EC05A5">
            <w:pPr>
              <w:suppressAutoHyphens/>
              <w:autoSpaceDE w:val="0"/>
              <w:autoSpaceDN w:val="0"/>
              <w:ind w:left="0" w:firstLine="0"/>
              <w:jc w:val="left"/>
              <w:rPr>
                <w:b/>
                <w:sz w:val="20"/>
                <w:szCs w:val="20"/>
              </w:rPr>
            </w:pPr>
            <w:r w:rsidRPr="00372AA2">
              <w:rPr>
                <w:rFonts w:eastAsia="Times New Roman"/>
                <w:b/>
                <w:sz w:val="20"/>
                <w:szCs w:val="20"/>
                <w:lang w:eastAsia="ru-RU"/>
              </w:rPr>
              <w:t>В области молодежной политики</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3.1</w:t>
            </w:r>
          </w:p>
        </w:tc>
        <w:tc>
          <w:tcPr>
            <w:tcW w:w="3534" w:type="dxa"/>
            <w:vMerge w:val="restart"/>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t>Размер земельного участка</w:t>
            </w:r>
          </w:p>
        </w:tc>
        <w:tc>
          <w:tcPr>
            <w:tcW w:w="707" w:type="dxa"/>
            <w:vAlign w:val="center"/>
          </w:tcPr>
          <w:p w:rsidR="0038156D" w:rsidRPr="00372AA2" w:rsidRDefault="00350449"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4</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архивного дела</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4.1</w:t>
            </w:r>
          </w:p>
        </w:tc>
        <w:tc>
          <w:tcPr>
            <w:tcW w:w="3534" w:type="dxa"/>
            <w:vAlign w:val="center"/>
          </w:tcPr>
          <w:p w:rsidR="0038156D" w:rsidRPr="00372AA2" w:rsidRDefault="0038156D" w:rsidP="00EC05A5">
            <w:pPr>
              <w:suppressAutoHyphens/>
              <w:autoSpaceDE w:val="0"/>
              <w:autoSpaceDN w:val="0"/>
              <w:ind w:left="-67" w:firstLine="67"/>
              <w:jc w:val="left"/>
              <w:rPr>
                <w:rFonts w:eastAsia="Times New Roman"/>
                <w:sz w:val="20"/>
                <w:lang w:eastAsia="ru-RU"/>
              </w:rPr>
            </w:pPr>
            <w:r w:rsidRPr="00372AA2">
              <w:rPr>
                <w:rFonts w:eastAsia="Times New Roman"/>
                <w:sz w:val="20"/>
                <w:lang w:eastAsia="ru-RU"/>
              </w:rPr>
              <w:t>Архивы</w:t>
            </w:r>
          </w:p>
        </w:tc>
        <w:tc>
          <w:tcPr>
            <w:tcW w:w="3108" w:type="dxa"/>
            <w:vAlign w:val="center"/>
          </w:tcPr>
          <w:p w:rsidR="0038156D" w:rsidRPr="00372AA2" w:rsidRDefault="0038156D" w:rsidP="00EC05A5">
            <w:pPr>
              <w:suppressAutoHyphens/>
              <w:ind w:left="0" w:firstLine="0"/>
              <w:jc w:val="left"/>
              <w:rPr>
                <w:sz w:val="20"/>
                <w:szCs w:val="20"/>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5</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культуры и искусства</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5.1</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Общедоступные библиотеки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 xml:space="preserve">Размер земельного участка </w:t>
            </w:r>
          </w:p>
        </w:tc>
        <w:tc>
          <w:tcPr>
            <w:tcW w:w="707" w:type="dxa"/>
            <w:vAlign w:val="center"/>
          </w:tcPr>
          <w:p w:rsidR="0038156D" w:rsidRPr="00372AA2" w:rsidRDefault="00441BAE"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5.2</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Детские библиотеки</w:t>
            </w: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Размер земельного участка</w:t>
            </w:r>
          </w:p>
        </w:tc>
        <w:tc>
          <w:tcPr>
            <w:tcW w:w="707"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5.3</w:t>
            </w:r>
          </w:p>
        </w:tc>
        <w:tc>
          <w:tcPr>
            <w:tcW w:w="3534" w:type="dxa"/>
            <w:vMerge w:val="restart"/>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 культурно-досугового (клубного) типа</w:t>
            </w: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Уровень обеспеченности</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96"/>
        </w:trPr>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EC05A5" w:rsidRPr="00372AA2" w:rsidRDefault="00D64549" w:rsidP="00EC05A5">
            <w:pPr>
              <w:suppressAutoHyphens/>
              <w:autoSpaceDE w:val="0"/>
              <w:autoSpaceDN w:val="0"/>
              <w:ind w:hanging="1429"/>
              <w:jc w:val="center"/>
              <w:rPr>
                <w:sz w:val="20"/>
                <w:szCs w:val="20"/>
              </w:rPr>
            </w:pPr>
            <w:r w:rsidRPr="00372AA2">
              <w:rPr>
                <w:sz w:val="20"/>
                <w:szCs w:val="20"/>
              </w:rPr>
              <w:t>5.4</w:t>
            </w:r>
          </w:p>
        </w:tc>
        <w:tc>
          <w:tcPr>
            <w:tcW w:w="3534" w:type="dxa"/>
            <w:vAlign w:val="center"/>
          </w:tcPr>
          <w:p w:rsidR="00EC05A5" w:rsidRPr="00372AA2" w:rsidRDefault="00EC05A5" w:rsidP="00EC05A5">
            <w:pPr>
              <w:suppressAutoHyphens/>
              <w:autoSpaceDE w:val="0"/>
              <w:autoSpaceDN w:val="0"/>
              <w:ind w:left="-36" w:firstLine="25"/>
              <w:rPr>
                <w:sz w:val="20"/>
                <w:szCs w:val="20"/>
              </w:rPr>
            </w:pPr>
            <w:r w:rsidRPr="00372AA2">
              <w:rPr>
                <w:sz w:val="20"/>
                <w:szCs w:val="20"/>
              </w:rPr>
              <w:t>Центры культурного развития</w:t>
            </w:r>
          </w:p>
        </w:tc>
        <w:tc>
          <w:tcPr>
            <w:tcW w:w="3108" w:type="dxa"/>
            <w:vAlign w:val="center"/>
          </w:tcPr>
          <w:p w:rsidR="00EC05A5" w:rsidRPr="00372AA2" w:rsidRDefault="00323823" w:rsidP="00EC05A5">
            <w:pPr>
              <w:widowControl w:val="0"/>
              <w:suppressAutoHyphens/>
              <w:autoSpaceDE w:val="0"/>
              <w:autoSpaceDN w:val="0"/>
              <w:ind w:left="-2" w:firstLine="2"/>
              <w:rPr>
                <w:sz w:val="20"/>
                <w:szCs w:val="20"/>
              </w:rPr>
            </w:pPr>
            <w:r w:rsidRPr="00372AA2">
              <w:rPr>
                <w:rFonts w:eastAsia="Times New Roman"/>
                <w:sz w:val="20"/>
                <w:szCs w:val="20"/>
                <w:lang w:eastAsia="ru-RU"/>
              </w:rPr>
              <w:t>Уровень обеспеченности</w:t>
            </w:r>
          </w:p>
        </w:tc>
        <w:tc>
          <w:tcPr>
            <w:tcW w:w="707"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735"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660" w:type="dxa"/>
            <w:vAlign w:val="center"/>
          </w:tcPr>
          <w:p w:rsidR="00EC05A5" w:rsidRPr="00372AA2" w:rsidRDefault="00323823" w:rsidP="00EC05A5">
            <w:pPr>
              <w:suppressAutoHyphens/>
              <w:autoSpaceDE w:val="0"/>
              <w:autoSpaceDN w:val="0"/>
              <w:ind w:hanging="1429"/>
              <w:jc w:val="center"/>
              <w:rPr>
                <w:sz w:val="20"/>
                <w:szCs w:val="20"/>
              </w:rPr>
            </w:pPr>
            <w:r w:rsidRPr="00372AA2">
              <w:rPr>
                <w:sz w:val="20"/>
                <w:szCs w:val="20"/>
              </w:rPr>
              <w:t>–</w:t>
            </w:r>
          </w:p>
        </w:tc>
      </w:tr>
      <w:tr w:rsidR="00233396" w:rsidRPr="00372AA2" w:rsidTr="00EC05A5">
        <w:tc>
          <w:tcPr>
            <w:tcW w:w="720" w:type="dxa"/>
            <w:vMerge w:val="restart"/>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5.5</w:t>
            </w:r>
          </w:p>
        </w:tc>
        <w:tc>
          <w:tcPr>
            <w:tcW w:w="3534" w:type="dxa"/>
            <w:vMerge w:val="restart"/>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Музеи</w:t>
            </w: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 xml:space="preserve">Уровень обеспеченности </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56"/>
        </w:trPr>
        <w:tc>
          <w:tcPr>
            <w:tcW w:w="720" w:type="dxa"/>
            <w:vMerge/>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372AA2"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Размер земельного участка</w:t>
            </w:r>
          </w:p>
        </w:tc>
        <w:tc>
          <w:tcPr>
            <w:tcW w:w="707"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6</w:t>
            </w:r>
          </w:p>
        </w:tc>
        <w:tc>
          <w:tcPr>
            <w:tcW w:w="8744" w:type="dxa"/>
            <w:gridSpan w:val="5"/>
            <w:vAlign w:val="center"/>
          </w:tcPr>
          <w:p w:rsidR="0038156D" w:rsidRPr="00372AA2" w:rsidRDefault="0038156D" w:rsidP="00EC05A5">
            <w:pPr>
              <w:suppressAutoHyphens/>
              <w:autoSpaceDE w:val="0"/>
              <w:autoSpaceDN w:val="0"/>
              <w:ind w:left="0" w:firstLine="0"/>
              <w:rPr>
                <w:b/>
                <w:sz w:val="20"/>
                <w:szCs w:val="20"/>
                <w:lang w:val="en-US"/>
              </w:rPr>
            </w:pPr>
            <w:r w:rsidRPr="00372AA2">
              <w:rPr>
                <w:rFonts w:eastAsia="Times New Roman"/>
                <w:b/>
                <w:sz w:val="20"/>
                <w:szCs w:val="20"/>
                <w:lang w:eastAsia="ru-RU"/>
              </w:rPr>
              <w:t>В области охраны правопорядка</w:t>
            </w:r>
          </w:p>
        </w:tc>
      </w:tr>
      <w:tr w:rsidR="00233396" w:rsidRPr="00372AA2" w:rsidTr="00EC05A5">
        <w:trPr>
          <w:trHeight w:val="102"/>
        </w:trPr>
        <w:tc>
          <w:tcPr>
            <w:tcW w:w="720" w:type="dxa"/>
            <w:vMerge w:val="restart"/>
            <w:vAlign w:val="center"/>
          </w:tcPr>
          <w:p w:rsidR="0038156D" w:rsidRPr="00372AA2" w:rsidRDefault="0038156D" w:rsidP="00EC05A5">
            <w:pPr>
              <w:suppressAutoHyphens/>
              <w:autoSpaceDE w:val="0"/>
              <w:autoSpaceDN w:val="0"/>
              <w:ind w:left="0" w:firstLine="0"/>
              <w:jc w:val="center"/>
              <w:rPr>
                <w:rFonts w:eastAsia="Times New Roman"/>
                <w:sz w:val="20"/>
                <w:szCs w:val="20"/>
                <w:lang w:eastAsia="ru-RU"/>
              </w:rPr>
            </w:pPr>
            <w:r w:rsidRPr="00372AA2">
              <w:rPr>
                <w:rFonts w:eastAsia="Times New Roman"/>
                <w:sz w:val="20"/>
                <w:szCs w:val="20"/>
                <w:lang w:eastAsia="ru-RU"/>
              </w:rPr>
              <w:t>6.1</w:t>
            </w:r>
          </w:p>
        </w:tc>
        <w:tc>
          <w:tcPr>
            <w:tcW w:w="3534" w:type="dxa"/>
            <w:vMerge w:val="restart"/>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Участковые пункты полиции</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Merge/>
            <w:vAlign w:val="center"/>
          </w:tcPr>
          <w:p w:rsidR="0038156D" w:rsidRPr="00372AA2"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jc w:val="left"/>
              <w:rPr>
                <w:rFonts w:eastAsia="Times New Roman"/>
                <w:sz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rPr>
              <w:t>Территориальная доступность</w:t>
            </w:r>
          </w:p>
        </w:tc>
        <w:tc>
          <w:tcPr>
            <w:tcW w:w="707" w:type="dxa"/>
            <w:vAlign w:val="center"/>
          </w:tcPr>
          <w:p w:rsidR="0038156D" w:rsidRPr="00372AA2" w:rsidRDefault="00B672A0" w:rsidP="00B672A0">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rPr>
          <w:trHeight w:val="102"/>
        </w:trPr>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7</w:t>
            </w:r>
          </w:p>
        </w:tc>
        <w:tc>
          <w:tcPr>
            <w:tcW w:w="8744" w:type="dxa"/>
            <w:gridSpan w:val="5"/>
            <w:vAlign w:val="center"/>
          </w:tcPr>
          <w:p w:rsidR="0038156D" w:rsidRPr="00372AA2" w:rsidRDefault="0038156D" w:rsidP="00EC05A5">
            <w:pPr>
              <w:suppressAutoHyphens/>
              <w:autoSpaceDE w:val="0"/>
              <w:autoSpaceDN w:val="0"/>
              <w:ind w:left="0" w:firstLine="0"/>
              <w:rPr>
                <w:sz w:val="20"/>
                <w:szCs w:val="20"/>
              </w:rPr>
            </w:pPr>
            <w:r w:rsidRPr="00372AA2">
              <w:rPr>
                <w:rFonts w:eastAsia="Times New Roman"/>
                <w:b/>
                <w:sz w:val="20"/>
                <w:szCs w:val="20"/>
                <w:lang w:eastAsia="ru-RU"/>
              </w:rPr>
              <w:t>В области жилищного строительства</w:t>
            </w:r>
          </w:p>
        </w:tc>
      </w:tr>
      <w:tr w:rsidR="00233396" w:rsidRPr="00372AA2" w:rsidTr="00EC05A5">
        <w:trPr>
          <w:trHeight w:val="102"/>
        </w:trPr>
        <w:tc>
          <w:tcPr>
            <w:tcW w:w="720" w:type="dxa"/>
            <w:vMerge w:val="restart"/>
          </w:tcPr>
          <w:p w:rsidR="0038156D" w:rsidRPr="00372AA2" w:rsidRDefault="0038156D" w:rsidP="00441BAE">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7.1</w:t>
            </w:r>
          </w:p>
        </w:tc>
        <w:tc>
          <w:tcPr>
            <w:tcW w:w="3534" w:type="dxa"/>
            <w:vMerge w:val="restart"/>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Объекты жилищного строительства</w:t>
            </w:r>
          </w:p>
          <w:p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rsidTr="00EC05A5">
        <w:trPr>
          <w:trHeight w:val="102"/>
        </w:trPr>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372AA2" w:rsidRDefault="0098569A" w:rsidP="00EC05A5">
            <w:pPr>
              <w:suppressAutoHyphens/>
              <w:autoSpaceDE w:val="0"/>
              <w:autoSpaceDN w:val="0"/>
              <w:ind w:left="0" w:firstLine="0"/>
              <w:jc w:val="left"/>
              <w:rPr>
                <w:rFonts w:eastAsia="Times New Roman"/>
                <w:sz w:val="20"/>
                <w:lang w:eastAsia="ru-RU"/>
              </w:rPr>
            </w:pPr>
            <w:r w:rsidRPr="00372AA2">
              <w:rPr>
                <w:sz w:val="20"/>
                <w:szCs w:val="20"/>
              </w:rPr>
              <w:t>Плотность населения элемента планировочной структуры</w:t>
            </w:r>
          </w:p>
        </w:tc>
        <w:tc>
          <w:tcPr>
            <w:tcW w:w="707" w:type="dxa"/>
            <w:vAlign w:val="center"/>
          </w:tcPr>
          <w:p w:rsidR="0038156D" w:rsidRPr="00372AA2" w:rsidRDefault="003B0428"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rsidTr="003E36F7">
        <w:trPr>
          <w:trHeight w:val="102"/>
        </w:trPr>
        <w:tc>
          <w:tcPr>
            <w:tcW w:w="720" w:type="dxa"/>
            <w:vAlign w:val="center"/>
          </w:tcPr>
          <w:p w:rsidR="005E2CC8" w:rsidRPr="00372AA2" w:rsidRDefault="005E2CC8" w:rsidP="00EC05A5">
            <w:pPr>
              <w:suppressAutoHyphens/>
              <w:autoSpaceDE w:val="0"/>
              <w:autoSpaceDN w:val="0"/>
              <w:ind w:hanging="1429"/>
              <w:jc w:val="center"/>
              <w:rPr>
                <w:sz w:val="20"/>
                <w:szCs w:val="20"/>
              </w:rPr>
            </w:pPr>
            <w:r w:rsidRPr="00372AA2">
              <w:rPr>
                <w:sz w:val="20"/>
                <w:szCs w:val="20"/>
              </w:rPr>
              <w:t>8</w:t>
            </w:r>
          </w:p>
        </w:tc>
        <w:tc>
          <w:tcPr>
            <w:tcW w:w="8744" w:type="dxa"/>
            <w:gridSpan w:val="5"/>
            <w:vAlign w:val="center"/>
          </w:tcPr>
          <w:p w:rsidR="005E2CC8" w:rsidRPr="00372AA2" w:rsidRDefault="005E2CC8" w:rsidP="005E2CC8">
            <w:pPr>
              <w:suppressAutoHyphens/>
              <w:autoSpaceDE w:val="0"/>
              <w:autoSpaceDN w:val="0"/>
              <w:ind w:left="0" w:firstLine="0"/>
              <w:rPr>
                <w:b/>
                <w:sz w:val="20"/>
                <w:szCs w:val="20"/>
              </w:rPr>
            </w:pPr>
            <w:r w:rsidRPr="00372AA2">
              <w:rPr>
                <w:b/>
                <w:sz w:val="20"/>
                <w:szCs w:val="20"/>
              </w:rPr>
              <w:t>В области благоустройства и массового отдыха</w:t>
            </w:r>
          </w:p>
        </w:tc>
      </w:tr>
      <w:tr w:rsidR="00BD136F" w:rsidRPr="00372AA2" w:rsidTr="009D1754">
        <w:trPr>
          <w:trHeight w:val="102"/>
        </w:trPr>
        <w:tc>
          <w:tcPr>
            <w:tcW w:w="720"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8.1</w:t>
            </w:r>
          </w:p>
        </w:tc>
        <w:tc>
          <w:tcPr>
            <w:tcW w:w="3534"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Озелененные территории общего пользования</w:t>
            </w:r>
          </w:p>
        </w:tc>
        <w:tc>
          <w:tcPr>
            <w:tcW w:w="3108" w:type="dxa"/>
          </w:tcPr>
          <w:p w:rsidR="00BD136F" w:rsidRPr="00372AA2" w:rsidRDefault="00BD136F" w:rsidP="009D1754">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735"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660" w:type="dxa"/>
            <w:vAlign w:val="center"/>
          </w:tcPr>
          <w:p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8.2</w:t>
            </w:r>
          </w:p>
        </w:tc>
        <w:tc>
          <w:tcPr>
            <w:tcW w:w="3534"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Площадки отдыха населения</w:t>
            </w: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Размер земельного участка</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ign w:val="center"/>
          </w:tcPr>
          <w:p w:rsidR="00422B28" w:rsidRPr="00372AA2" w:rsidRDefault="00422B28" w:rsidP="00422B28">
            <w:pPr>
              <w:suppressAutoHyphens/>
              <w:autoSpaceDE w:val="0"/>
              <w:autoSpaceDN w:val="0"/>
              <w:rPr>
                <w:sz w:val="20"/>
                <w:szCs w:val="20"/>
              </w:rPr>
            </w:pPr>
          </w:p>
        </w:tc>
        <w:tc>
          <w:tcPr>
            <w:tcW w:w="3534" w:type="dxa"/>
            <w:vMerge/>
            <w:vAlign w:val="center"/>
          </w:tcPr>
          <w:p w:rsidR="00422B28" w:rsidRPr="00372AA2" w:rsidRDefault="00422B28" w:rsidP="00422B28">
            <w:pPr>
              <w:suppressAutoHyphens/>
              <w:autoSpaceDE w:val="0"/>
              <w:autoSpaceDN w:val="0"/>
              <w:rPr>
                <w:sz w:val="20"/>
                <w:szCs w:val="20"/>
              </w:rPr>
            </w:pP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8.3</w:t>
            </w:r>
          </w:p>
        </w:tc>
        <w:tc>
          <w:tcPr>
            <w:tcW w:w="3534" w:type="dxa"/>
            <w:vMerge w:val="restart"/>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Детские игровые площадки</w:t>
            </w: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rsidTr="00DC569A">
        <w:trPr>
          <w:trHeight w:val="102"/>
        </w:trPr>
        <w:tc>
          <w:tcPr>
            <w:tcW w:w="720" w:type="dxa"/>
            <w:vMerge/>
            <w:vAlign w:val="center"/>
          </w:tcPr>
          <w:p w:rsidR="00422B28" w:rsidRPr="00372AA2" w:rsidRDefault="00422B28" w:rsidP="00422B28">
            <w:pPr>
              <w:suppressAutoHyphens/>
              <w:autoSpaceDE w:val="0"/>
              <w:autoSpaceDN w:val="0"/>
              <w:rPr>
                <w:sz w:val="20"/>
                <w:szCs w:val="20"/>
              </w:rPr>
            </w:pPr>
          </w:p>
        </w:tc>
        <w:tc>
          <w:tcPr>
            <w:tcW w:w="3534" w:type="dxa"/>
            <w:vMerge/>
            <w:vAlign w:val="center"/>
          </w:tcPr>
          <w:p w:rsidR="00422B28" w:rsidRPr="00372AA2" w:rsidRDefault="00422B28" w:rsidP="00422B28">
            <w:pPr>
              <w:suppressAutoHyphens/>
              <w:autoSpaceDE w:val="0"/>
              <w:autoSpaceDN w:val="0"/>
              <w:rPr>
                <w:sz w:val="20"/>
                <w:szCs w:val="20"/>
              </w:rPr>
            </w:pPr>
          </w:p>
        </w:tc>
        <w:tc>
          <w:tcPr>
            <w:tcW w:w="3108"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233396" w:rsidRPr="00372AA2" w:rsidTr="003E36F7">
        <w:trPr>
          <w:trHeight w:val="102"/>
        </w:trPr>
        <w:tc>
          <w:tcPr>
            <w:tcW w:w="720" w:type="dxa"/>
            <w:vAlign w:val="center"/>
          </w:tcPr>
          <w:p w:rsidR="00D64549" w:rsidRPr="00372AA2" w:rsidRDefault="00D64549" w:rsidP="00EC05A5">
            <w:pPr>
              <w:suppressAutoHyphens/>
              <w:autoSpaceDE w:val="0"/>
              <w:autoSpaceDN w:val="0"/>
              <w:ind w:hanging="1429"/>
              <w:jc w:val="center"/>
              <w:rPr>
                <w:sz w:val="20"/>
                <w:szCs w:val="20"/>
              </w:rPr>
            </w:pPr>
            <w:r w:rsidRPr="00372AA2">
              <w:rPr>
                <w:rFonts w:eastAsia="Times New Roman"/>
                <w:b/>
                <w:sz w:val="20"/>
                <w:szCs w:val="20"/>
                <w:lang w:eastAsia="ru-RU"/>
              </w:rPr>
              <w:t>9</w:t>
            </w:r>
          </w:p>
        </w:tc>
        <w:tc>
          <w:tcPr>
            <w:tcW w:w="8744" w:type="dxa"/>
            <w:gridSpan w:val="5"/>
            <w:vAlign w:val="center"/>
          </w:tcPr>
          <w:p w:rsidR="00D64549" w:rsidRPr="00372AA2" w:rsidRDefault="00D64549" w:rsidP="00D64549">
            <w:pPr>
              <w:suppressAutoHyphens/>
              <w:autoSpaceDE w:val="0"/>
              <w:autoSpaceDN w:val="0"/>
              <w:ind w:left="0" w:firstLine="0"/>
              <w:rPr>
                <w:sz w:val="20"/>
                <w:szCs w:val="20"/>
              </w:rPr>
            </w:pPr>
            <w:bookmarkStart w:id="442" w:name="_Toc132730222"/>
            <w:r w:rsidRPr="00372AA2">
              <w:rPr>
                <w:b/>
                <w:sz w:val="20"/>
                <w:szCs w:val="20"/>
                <w:lang w:eastAsia="ru-RU"/>
              </w:rPr>
              <w:t>В области автомобильных дорог местного значения</w:t>
            </w:r>
            <w:bookmarkEnd w:id="442"/>
          </w:p>
        </w:tc>
      </w:tr>
      <w:tr w:rsidR="00233396" w:rsidRPr="00372AA2" w:rsidTr="00233396">
        <w:trPr>
          <w:trHeight w:val="102"/>
        </w:trPr>
        <w:tc>
          <w:tcPr>
            <w:tcW w:w="720" w:type="dxa"/>
            <w:vAlign w:val="center"/>
          </w:tcPr>
          <w:p w:rsidR="005E1FFD" w:rsidRPr="00372AA2" w:rsidRDefault="005E1FFD" w:rsidP="005E1FFD">
            <w:pPr>
              <w:suppressAutoHyphens/>
              <w:autoSpaceDE w:val="0"/>
              <w:autoSpaceDN w:val="0"/>
              <w:ind w:hanging="1429"/>
              <w:jc w:val="center"/>
              <w:rPr>
                <w:sz w:val="20"/>
                <w:szCs w:val="20"/>
              </w:rPr>
            </w:pPr>
            <w:r w:rsidRPr="00372AA2">
              <w:rPr>
                <w:sz w:val="20"/>
                <w:szCs w:val="20"/>
              </w:rPr>
              <w:t>9.1</w:t>
            </w:r>
          </w:p>
        </w:tc>
        <w:tc>
          <w:tcPr>
            <w:tcW w:w="3534"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Автомобильные дороги общего пользования</w:t>
            </w:r>
          </w:p>
        </w:tc>
        <w:tc>
          <w:tcPr>
            <w:tcW w:w="3108"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Уровень обеспеченности</w:t>
            </w:r>
          </w:p>
        </w:tc>
        <w:tc>
          <w:tcPr>
            <w:tcW w:w="707"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735"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660" w:type="dxa"/>
          </w:tcPr>
          <w:p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10</w:t>
            </w:r>
          </w:p>
        </w:tc>
        <w:tc>
          <w:tcPr>
            <w:tcW w:w="8744" w:type="dxa"/>
            <w:gridSpan w:val="5"/>
            <w:vAlign w:val="center"/>
          </w:tcPr>
          <w:p w:rsidR="0038156D" w:rsidRPr="00372AA2" w:rsidRDefault="0038156D" w:rsidP="00EC05A5">
            <w:pPr>
              <w:suppressAutoHyphens/>
              <w:autoSpaceDE w:val="0"/>
              <w:autoSpaceDN w:val="0"/>
              <w:ind w:left="-67" w:firstLine="67"/>
              <w:rPr>
                <w:b/>
                <w:sz w:val="20"/>
                <w:szCs w:val="20"/>
              </w:rPr>
            </w:pPr>
            <w:r w:rsidRPr="00372AA2">
              <w:rPr>
                <w:rFonts w:eastAsia="Times New Roman"/>
                <w:b/>
                <w:sz w:val="20"/>
                <w:szCs w:val="20"/>
                <w:lang w:eastAsia="ru-RU"/>
              </w:rPr>
              <w:t>В области электро-, тепло-, газо- и водоснабжения населения и водоотведения</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10.1</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электроснабжения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Электропотребление</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коммунально-бытовая электрическая нагрузка</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restart"/>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10.2</w:t>
            </w:r>
          </w:p>
        </w:tc>
        <w:tc>
          <w:tcPr>
            <w:tcW w:w="3534" w:type="dxa"/>
            <w:vMerge w:val="restart"/>
            <w:vAlign w:val="center"/>
          </w:tcPr>
          <w:p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теплоснабжения</w:t>
            </w: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жилых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Merge/>
            <w:vAlign w:val="center"/>
          </w:tcPr>
          <w:p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10.3</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газоснабжения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Удельный расход сжиженного углеводородного газа</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10.4</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водоснабжения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EC05A5">
            <w:pPr>
              <w:suppressAutoHyphens/>
              <w:autoSpaceDE w:val="0"/>
              <w:autoSpaceDN w:val="0"/>
              <w:ind w:hanging="1429"/>
              <w:jc w:val="center"/>
              <w:rPr>
                <w:sz w:val="20"/>
                <w:szCs w:val="20"/>
              </w:rPr>
            </w:pPr>
            <w:r w:rsidRPr="00372AA2">
              <w:rPr>
                <w:sz w:val="20"/>
                <w:szCs w:val="20"/>
              </w:rPr>
              <w:t>10.5</w:t>
            </w:r>
          </w:p>
        </w:tc>
        <w:tc>
          <w:tcPr>
            <w:tcW w:w="3534" w:type="dxa"/>
            <w:vAlign w:val="center"/>
          </w:tcPr>
          <w:p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водоотведения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rsidTr="00EC05A5">
        <w:tc>
          <w:tcPr>
            <w:tcW w:w="720" w:type="dxa"/>
            <w:vAlign w:val="center"/>
          </w:tcPr>
          <w:p w:rsidR="0038156D" w:rsidRPr="00372AA2" w:rsidRDefault="0038156D" w:rsidP="00DB5CA1">
            <w:pPr>
              <w:suppressAutoHyphens/>
              <w:autoSpaceDE w:val="0"/>
              <w:autoSpaceDN w:val="0"/>
              <w:ind w:left="0" w:firstLine="0"/>
              <w:jc w:val="center"/>
              <w:rPr>
                <w:b/>
                <w:sz w:val="20"/>
                <w:szCs w:val="20"/>
              </w:rPr>
            </w:pPr>
            <w:r w:rsidRPr="00372AA2">
              <w:rPr>
                <w:b/>
                <w:sz w:val="20"/>
                <w:szCs w:val="20"/>
              </w:rPr>
              <w:t>1</w:t>
            </w:r>
            <w:r w:rsidR="00DB5CA1" w:rsidRPr="00372AA2">
              <w:rPr>
                <w:b/>
                <w:sz w:val="20"/>
                <w:szCs w:val="20"/>
              </w:rPr>
              <w:t>1</w:t>
            </w:r>
          </w:p>
        </w:tc>
        <w:tc>
          <w:tcPr>
            <w:tcW w:w="8744" w:type="dxa"/>
            <w:gridSpan w:val="5"/>
            <w:vAlign w:val="center"/>
          </w:tcPr>
          <w:p w:rsidR="0038156D" w:rsidRPr="00372AA2" w:rsidRDefault="0038156D" w:rsidP="00EC05A5">
            <w:pPr>
              <w:suppressAutoHyphens/>
              <w:autoSpaceDE w:val="0"/>
              <w:autoSpaceDN w:val="0"/>
              <w:ind w:left="-36" w:firstLine="36"/>
              <w:rPr>
                <w:b/>
                <w:sz w:val="20"/>
                <w:szCs w:val="20"/>
              </w:rPr>
            </w:pPr>
            <w:r w:rsidRPr="00372AA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sz w:val="20"/>
                <w:szCs w:val="20"/>
              </w:rPr>
            </w:pPr>
            <w:r w:rsidRPr="00372AA2">
              <w:rPr>
                <w:sz w:val="20"/>
                <w:szCs w:val="20"/>
              </w:rPr>
              <w:t>11</w:t>
            </w:r>
            <w:r w:rsidR="0038156D" w:rsidRPr="00372AA2">
              <w:rPr>
                <w:sz w:val="20"/>
                <w:szCs w:val="20"/>
              </w:rPr>
              <w:t>.1</w:t>
            </w:r>
          </w:p>
        </w:tc>
        <w:tc>
          <w:tcPr>
            <w:tcW w:w="3534" w:type="dxa"/>
            <w:vAlign w:val="center"/>
          </w:tcPr>
          <w:p w:rsidR="0038156D" w:rsidRPr="00372AA2" w:rsidRDefault="00EC05A5" w:rsidP="00BD136F">
            <w:pPr>
              <w:suppressAutoHyphens/>
              <w:autoSpaceDE w:val="0"/>
              <w:autoSpaceDN w:val="0"/>
              <w:ind w:left="0" w:firstLine="0"/>
              <w:jc w:val="left"/>
              <w:rPr>
                <w:sz w:val="20"/>
                <w:szCs w:val="20"/>
              </w:rPr>
            </w:pPr>
            <w:r w:rsidRPr="00372AA2">
              <w:rPr>
                <w:sz w:val="20"/>
                <w:szCs w:val="20"/>
              </w:rPr>
              <w:t xml:space="preserve">Аварийно-спасательные службы и (или) аварийно-спасательные формирования </w:t>
            </w:r>
            <w:r w:rsidR="00AA613D" w:rsidRPr="00372AA2">
              <w:rPr>
                <w:sz w:val="20"/>
                <w:szCs w:val="20"/>
              </w:rPr>
              <w:t>Таймырского Долгано-Ненецкого и Эвенкийского муниципальных районов</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hanging="1429"/>
              <w:jc w:val="left"/>
            </w:pPr>
            <w:r w:rsidRPr="00372AA2">
              <w:t>–</w:t>
            </w:r>
          </w:p>
        </w:tc>
        <w:tc>
          <w:tcPr>
            <w:tcW w:w="660" w:type="dxa"/>
            <w:vAlign w:val="center"/>
          </w:tcPr>
          <w:p w:rsidR="0038156D" w:rsidRPr="00372AA2" w:rsidRDefault="0038156D" w:rsidP="00EC05A5">
            <w:pPr>
              <w:suppressAutoHyphens/>
              <w:autoSpaceDE w:val="0"/>
              <w:autoSpaceDN w:val="0"/>
              <w:ind w:hanging="1429"/>
              <w:jc w:val="left"/>
            </w:pPr>
            <w:r w:rsidRPr="00372AA2">
              <w:t>–</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12</w:t>
            </w:r>
          </w:p>
        </w:tc>
        <w:tc>
          <w:tcPr>
            <w:tcW w:w="8744" w:type="dxa"/>
            <w:gridSpan w:val="5"/>
            <w:vAlign w:val="center"/>
          </w:tcPr>
          <w:p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ритуальных услуг и содержания мест захоронения</w:t>
            </w:r>
          </w:p>
        </w:tc>
      </w:tr>
      <w:tr w:rsidR="00233396" w:rsidRPr="00372AA2" w:rsidTr="00EC05A5">
        <w:tc>
          <w:tcPr>
            <w:tcW w:w="720" w:type="dxa"/>
            <w:vAlign w:val="center"/>
          </w:tcPr>
          <w:p w:rsidR="0038156D" w:rsidRPr="00372AA2" w:rsidRDefault="0038156D" w:rsidP="00DB5CA1">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w:t>
            </w:r>
            <w:r w:rsidR="00DB5CA1" w:rsidRPr="00372AA2">
              <w:rPr>
                <w:rFonts w:eastAsia="Times New Roman"/>
                <w:sz w:val="20"/>
                <w:szCs w:val="20"/>
                <w:lang w:eastAsia="ru-RU"/>
              </w:rPr>
              <w:t>2</w:t>
            </w:r>
            <w:r w:rsidRPr="00372AA2">
              <w:rPr>
                <w:rFonts w:eastAsia="Times New Roman"/>
                <w:sz w:val="20"/>
                <w:szCs w:val="20"/>
                <w:lang w:eastAsia="ru-RU"/>
              </w:rPr>
              <w:t>.1</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Кладбища традиционного захоронения</w:t>
            </w:r>
          </w:p>
        </w:tc>
        <w:tc>
          <w:tcPr>
            <w:tcW w:w="3108" w:type="dxa"/>
            <w:vAlign w:val="center"/>
          </w:tcPr>
          <w:p w:rsidR="0038156D" w:rsidRPr="00372AA2" w:rsidRDefault="0038156D" w:rsidP="00EC05A5">
            <w:pPr>
              <w:widowControl w:val="0"/>
              <w:suppressAutoHyphens/>
              <w:autoSpaceDE w:val="0"/>
              <w:autoSpaceDN w:val="0"/>
              <w:ind w:left="0" w:firstLine="0"/>
              <w:jc w:val="left"/>
              <w:rPr>
                <w:rFonts w:eastAsia="Calibri"/>
                <w:sz w:val="20"/>
                <w:szCs w:val="20"/>
                <w:lang w:eastAsia="ru-RU"/>
              </w:rPr>
            </w:pPr>
            <w:r w:rsidRPr="00372AA2">
              <w:rPr>
                <w:rFonts w:eastAsia="Calibri"/>
                <w:sz w:val="20"/>
                <w:szCs w:val="20"/>
                <w:lang w:eastAsia="ru-RU"/>
              </w:rPr>
              <w:t>Размер земельного участка</w:t>
            </w:r>
          </w:p>
        </w:tc>
        <w:tc>
          <w:tcPr>
            <w:tcW w:w="707"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r w:rsidR="0038156D" w:rsidRPr="00372AA2">
              <w:rPr>
                <w:rFonts w:eastAsia="Times New Roman"/>
                <w:sz w:val="20"/>
                <w:szCs w:val="20"/>
                <w:lang w:eastAsia="ru-RU"/>
              </w:rPr>
              <w:t>.2</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Бюро похоронного обслуживания</w:t>
            </w:r>
          </w:p>
        </w:tc>
        <w:tc>
          <w:tcPr>
            <w:tcW w:w="3108"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rsidTr="00EC05A5">
        <w:tc>
          <w:tcPr>
            <w:tcW w:w="9464" w:type="dxa"/>
            <w:gridSpan w:val="6"/>
            <w:vAlign w:val="center"/>
          </w:tcPr>
          <w:p w:rsidR="0038156D" w:rsidRPr="00372AA2" w:rsidRDefault="0038156D" w:rsidP="00743734">
            <w:pPr>
              <w:suppressAutoHyphens/>
              <w:autoSpaceDE w:val="0"/>
              <w:autoSpaceDN w:val="0"/>
              <w:ind w:hanging="1429"/>
              <w:jc w:val="left"/>
              <w:rPr>
                <w:sz w:val="20"/>
                <w:szCs w:val="20"/>
              </w:rPr>
            </w:pPr>
            <w:r w:rsidRPr="00372AA2">
              <w:rPr>
                <w:rFonts w:eastAsia="Times New Roman"/>
                <w:b/>
                <w:sz w:val="20"/>
                <w:szCs w:val="20"/>
                <w:lang w:eastAsia="ru-RU"/>
              </w:rPr>
              <w:t>РАСЧЕТНЫЕ ПОКАЗАТЕЛИ ДЛЯ ОБЪЕКТОВ ИНОГО ЗНАЧЕНИЯ</w:t>
            </w:r>
          </w:p>
        </w:tc>
      </w:tr>
      <w:tr w:rsidR="00233396" w:rsidRPr="00372AA2" w:rsidTr="00EC05A5">
        <w:trPr>
          <w:trHeight w:val="77"/>
        </w:trPr>
        <w:tc>
          <w:tcPr>
            <w:tcW w:w="720" w:type="dxa"/>
            <w:vAlign w:val="center"/>
          </w:tcPr>
          <w:p w:rsidR="0038156D" w:rsidRPr="00372AA2" w:rsidRDefault="00DB5CA1" w:rsidP="00EC05A5">
            <w:pPr>
              <w:suppressAutoHyphens/>
              <w:ind w:left="0" w:firstLine="0"/>
              <w:jc w:val="left"/>
              <w:rPr>
                <w:rFonts w:eastAsia="Times New Roman"/>
                <w:b/>
                <w:bCs/>
                <w:sz w:val="20"/>
                <w:szCs w:val="20"/>
                <w:lang w:eastAsia="ru-RU"/>
              </w:rPr>
            </w:pPr>
            <w:r w:rsidRPr="00372AA2">
              <w:rPr>
                <w:rFonts w:eastAsia="Times New Roman"/>
                <w:b/>
                <w:sz w:val="20"/>
                <w:szCs w:val="20"/>
                <w:lang w:eastAsia="ru-RU"/>
              </w:rPr>
              <w:t>13</w:t>
            </w:r>
          </w:p>
        </w:tc>
        <w:tc>
          <w:tcPr>
            <w:tcW w:w="8744" w:type="dxa"/>
            <w:gridSpan w:val="5"/>
            <w:vAlign w:val="center"/>
          </w:tcPr>
          <w:p w:rsidR="0038156D" w:rsidRPr="00372AA2" w:rsidRDefault="0038156D" w:rsidP="00EC05A5">
            <w:pPr>
              <w:suppressAutoHyphens/>
              <w:ind w:left="0" w:firstLine="0"/>
              <w:jc w:val="left"/>
              <w:rPr>
                <w:b/>
                <w:sz w:val="20"/>
                <w:szCs w:val="20"/>
              </w:rPr>
            </w:pPr>
            <w:r w:rsidRPr="00372AA2">
              <w:rPr>
                <w:b/>
                <w:sz w:val="20"/>
                <w:szCs w:val="20"/>
                <w:lang w:eastAsia="ru-RU"/>
              </w:rPr>
              <w:t>В области хранения индивидуального транспорта</w:t>
            </w:r>
          </w:p>
        </w:tc>
      </w:tr>
      <w:tr w:rsidR="00233396" w:rsidRPr="00372AA2" w:rsidTr="00EC05A5">
        <w:tc>
          <w:tcPr>
            <w:tcW w:w="720" w:type="dxa"/>
            <w:vAlign w:val="center"/>
          </w:tcPr>
          <w:p w:rsidR="0038156D" w:rsidRPr="00372AA2" w:rsidRDefault="00DB5CA1"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13</w:t>
            </w:r>
            <w:r w:rsidR="0038156D" w:rsidRPr="00372AA2">
              <w:rPr>
                <w:rFonts w:eastAsia="Times New Roman"/>
                <w:sz w:val="20"/>
                <w:szCs w:val="20"/>
                <w:lang w:eastAsia="ru-RU"/>
              </w:rPr>
              <w:t>.1</w:t>
            </w:r>
          </w:p>
        </w:tc>
        <w:tc>
          <w:tcPr>
            <w:tcW w:w="3534" w:type="dxa"/>
            <w:vAlign w:val="center"/>
          </w:tcPr>
          <w:p w:rsidR="0038156D" w:rsidRPr="00372AA2" w:rsidRDefault="0038156D" w:rsidP="00EC05A5">
            <w:pPr>
              <w:suppressAutoHyphens/>
              <w:autoSpaceDE w:val="0"/>
              <w:autoSpaceDN w:val="0"/>
              <w:ind w:left="0" w:firstLine="0"/>
              <w:jc w:val="left"/>
              <w:rPr>
                <w:sz w:val="20"/>
                <w:szCs w:val="20"/>
              </w:rPr>
            </w:pPr>
            <w:r w:rsidRPr="00372AA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372AA2" w:rsidRDefault="0038156D" w:rsidP="00EC05A5">
            <w:pPr>
              <w:suppressAutoHyphens/>
              <w:autoSpaceDE w:val="0"/>
              <w:autoSpaceDN w:val="0"/>
              <w:ind w:left="307" w:firstLine="0"/>
              <w:jc w:val="left"/>
              <w:rPr>
                <w:rFonts w:eastAsia="Times New Roman"/>
                <w:sz w:val="20"/>
                <w:szCs w:val="20"/>
                <w:lang w:eastAsia="ru-RU"/>
              </w:rPr>
            </w:pPr>
            <w:r w:rsidRPr="00372AA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bl>
    <w:p w:rsidR="00B9014A" w:rsidRPr="00372AA2" w:rsidRDefault="00B9014A" w:rsidP="00233396">
      <w:pPr>
        <w:pStyle w:val="a7"/>
      </w:pPr>
    </w:p>
    <w:p w:rsidR="0038156D" w:rsidRPr="00372AA2" w:rsidRDefault="0038156D" w:rsidP="00233396">
      <w:pPr>
        <w:pStyle w:val="a7"/>
        <w:sectPr w:rsidR="0038156D" w:rsidRPr="00372AA2" w:rsidSect="00756541">
          <w:pgSz w:w="11906" w:h="16838" w:code="9"/>
          <w:pgMar w:top="1134" w:right="851" w:bottom="1134" w:left="1701" w:header="425" w:footer="544" w:gutter="0"/>
          <w:cols w:space="708"/>
          <w:docGrid w:linePitch="360"/>
        </w:sectPr>
      </w:pPr>
    </w:p>
    <w:p w:rsidR="007E5BD8" w:rsidRPr="00372AA2" w:rsidRDefault="007E5BD8" w:rsidP="00962D48">
      <w:pPr>
        <w:pStyle w:val="13"/>
        <w:jc w:val="both"/>
      </w:pPr>
      <w:bookmarkStart w:id="443" w:name="_Toc459302276"/>
      <w:bookmarkStart w:id="444" w:name="_Toc459308313"/>
      <w:bookmarkStart w:id="445" w:name="_Toc459308667"/>
      <w:bookmarkStart w:id="446" w:name="_Toc459308841"/>
      <w:bookmarkStart w:id="447" w:name="_Toc459308984"/>
      <w:bookmarkStart w:id="448" w:name="_Toc137746547"/>
      <w:bookmarkStart w:id="449" w:name="_Toc162278322"/>
      <w:bookmarkStart w:id="450" w:name="_Toc440295389"/>
      <w:bookmarkStart w:id="451" w:name="_Toc458948969"/>
      <w:bookmarkStart w:id="452" w:name="_Toc458969823"/>
      <w:bookmarkStart w:id="453" w:name="_Toc458969881"/>
      <w:bookmarkStart w:id="454" w:name="_Toc459029102"/>
      <w:bookmarkStart w:id="455" w:name="_Toc459035992"/>
      <w:bookmarkStart w:id="456" w:name="_Toc459036821"/>
      <w:bookmarkStart w:id="457" w:name="_Toc459042191"/>
      <w:bookmarkStart w:id="458" w:name="_Toc459044663"/>
      <w:bookmarkStart w:id="459" w:name="_Toc459050762"/>
      <w:bookmarkStart w:id="460" w:name="_Toc459051332"/>
      <w:bookmarkStart w:id="461" w:name="_Toc459052282"/>
      <w:bookmarkStart w:id="462" w:name="_Toc459054213"/>
      <w:bookmarkStart w:id="463" w:name="_Toc459055023"/>
      <w:bookmarkStart w:id="464" w:name="_Toc459130847"/>
      <w:bookmarkStart w:id="465" w:name="_Toc459199949"/>
      <w:bookmarkStart w:id="466" w:name="_Toc459202060"/>
      <w:bookmarkStart w:id="467" w:name="_Toc459132880"/>
      <w:bookmarkStart w:id="468" w:name="_Toc459140643"/>
      <w:bookmarkStart w:id="469" w:name="_Toc459141284"/>
      <w:bookmarkStart w:id="470" w:name="_Toc459202485"/>
      <w:bookmarkStart w:id="471" w:name="_Toc459302295"/>
      <w:bookmarkStart w:id="472" w:name="_Toc459308333"/>
      <w:bookmarkStart w:id="473" w:name="_Toc459308687"/>
      <w:bookmarkStart w:id="474" w:name="_Toc459308861"/>
      <w:bookmarkStart w:id="475" w:name="_Toc459309004"/>
      <w:bookmarkStart w:id="476" w:name="_Toc529300682"/>
      <w:bookmarkStart w:id="477" w:name="_Toc6500548"/>
      <w:bookmarkStart w:id="478" w:name="_Toc6567878"/>
      <w:bookmarkStart w:id="479" w:name="_Toc6569483"/>
      <w:bookmarkStart w:id="480" w:name="_Toc6578715"/>
      <w:bookmarkStart w:id="481" w:name="_Toc6667207"/>
      <w:bookmarkStart w:id="482" w:name="_Toc6672920"/>
      <w:bookmarkStart w:id="483" w:name="_Toc40626775"/>
      <w:bookmarkStart w:id="484" w:name="_Toc88828816"/>
      <w:bookmarkStart w:id="485" w:name="_Toc88833645"/>
      <w:bookmarkStart w:id="486" w:name="_Toc89098534"/>
      <w:bookmarkStart w:id="487" w:name="_Toc89247700"/>
      <w:bookmarkStart w:id="488" w:name="_Toc89254586"/>
      <w:bookmarkStart w:id="489" w:name="_Toc89355369"/>
      <w:bookmarkEnd w:id="443"/>
      <w:bookmarkEnd w:id="444"/>
      <w:bookmarkEnd w:id="445"/>
      <w:bookmarkEnd w:id="446"/>
      <w:bookmarkEnd w:id="447"/>
      <w:r w:rsidRPr="00372AA2">
        <w:t>ПРИЛОЖЕНИЕ А</w:t>
      </w:r>
      <w:bookmarkEnd w:id="448"/>
      <w:bookmarkEnd w:id="449"/>
    </w:p>
    <w:p w:rsidR="007E5BD8" w:rsidRPr="00372AA2" w:rsidRDefault="007E5BD8" w:rsidP="007E5BD8">
      <w:pPr>
        <w:jc w:val="center"/>
        <w:rPr>
          <w:i/>
        </w:rPr>
      </w:pPr>
      <w:r w:rsidRPr="00372AA2">
        <w:rPr>
          <w:b/>
        </w:rPr>
        <w:t xml:space="preserve">Перечень видов объектов местного значения, подлежащих нормированию в МНГП муниципального района </w:t>
      </w:r>
      <w:r w:rsidRPr="00372AA2">
        <w:rPr>
          <w:i/>
        </w:rPr>
        <w:t xml:space="preserve">[см. п. </w:t>
      </w:r>
      <w:r w:rsidRPr="00372AA2">
        <w:rPr>
          <w:i/>
          <w:lang w:val="en-US"/>
        </w:rPr>
        <w:t>XV</w:t>
      </w:r>
      <w:r w:rsidRPr="00372AA2">
        <w:rPr>
          <w:i/>
        </w:rPr>
        <w:t xml:space="preserve"> требований к заполнению нормативов градостроительного проектирования]</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4824"/>
      </w:tblGrid>
      <w:tr w:rsidR="00233396" w:rsidRPr="00372AA2" w:rsidTr="00962D48">
        <w:trPr>
          <w:trHeight w:val="20"/>
        </w:trPr>
        <w:tc>
          <w:tcPr>
            <w:tcW w:w="4786" w:type="dxa"/>
            <w:tcBorders>
              <w:right w:val="single" w:sz="4" w:space="0" w:color="auto"/>
            </w:tcBorders>
            <w:shd w:val="clear" w:color="auto" w:fill="auto"/>
            <w:vAlign w:val="center"/>
          </w:tcPr>
          <w:p w:rsidR="007E5BD8" w:rsidRPr="00372AA2" w:rsidRDefault="007E5BD8" w:rsidP="00962D48">
            <w:pPr>
              <w:suppressAutoHyphens/>
              <w:jc w:val="center"/>
              <w:rPr>
                <w:rFonts w:eastAsia="Calibri"/>
                <w:b/>
                <w:sz w:val="20"/>
                <w:szCs w:val="20"/>
              </w:rPr>
            </w:pPr>
            <w:r w:rsidRPr="00372AA2">
              <w:rPr>
                <w:b/>
                <w:sz w:val="20"/>
                <w:szCs w:val="20"/>
              </w:rPr>
              <w:t>Виды объектов</w:t>
            </w:r>
          </w:p>
        </w:tc>
        <w:tc>
          <w:tcPr>
            <w:tcW w:w="4824" w:type="dxa"/>
            <w:tcBorders>
              <w:left w:val="single" w:sz="4" w:space="0" w:color="auto"/>
            </w:tcBorders>
            <w:shd w:val="clear" w:color="auto" w:fill="auto"/>
            <w:vAlign w:val="center"/>
          </w:tcPr>
          <w:p w:rsidR="007E5BD8" w:rsidRPr="00372AA2" w:rsidRDefault="007E5BD8" w:rsidP="00962D48">
            <w:pPr>
              <w:suppressAutoHyphens/>
              <w:jc w:val="center"/>
              <w:rPr>
                <w:rFonts w:eastAsia="Calibri"/>
                <w:b/>
                <w:sz w:val="20"/>
                <w:szCs w:val="20"/>
              </w:rPr>
            </w:pPr>
            <w:r w:rsidRPr="00372AA2">
              <w:rPr>
                <w:b/>
                <w:sz w:val="20"/>
                <w:szCs w:val="20"/>
              </w:rPr>
              <w:t>Нормативное обоснование</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b/>
                <w:sz w:val="20"/>
                <w:szCs w:val="20"/>
                <w:lang w:eastAsia="en-US"/>
              </w:rPr>
            </w:pPr>
            <w:r w:rsidRPr="00372AA2">
              <w:rPr>
                <w:rFonts w:eastAsia="Calibri"/>
                <w:b/>
                <w:sz w:val="20"/>
                <w:szCs w:val="20"/>
                <w:lang w:eastAsia="en-US"/>
              </w:rPr>
              <w:t>Виды объектов местного значения муниципального района</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образования</w:t>
            </w:r>
          </w:p>
        </w:tc>
      </w:tr>
      <w:tr w:rsidR="00233396" w:rsidRPr="00372AA2" w:rsidTr="00652C97">
        <w:trPr>
          <w:trHeight w:val="723"/>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дошкольные образовательные организации; </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общеобразовательные организации;</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организации дополнительного образования</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11 ч. 1 ст. 15 </w:t>
            </w:r>
            <w:r w:rsidRPr="00372AA2">
              <w:rPr>
                <w:rFonts w:eastAsiaTheme="minorHAnsi"/>
                <w:sz w:val="20"/>
                <w:szCs w:val="20"/>
                <w:lang w:eastAsia="en-US"/>
              </w:rPr>
              <w:t>Федерального закона № 131-ФЗ</w:t>
            </w:r>
          </w:p>
          <w:p w:rsidR="00D37660" w:rsidRPr="00372AA2" w:rsidRDefault="00D37660" w:rsidP="00D37660">
            <w:pPr>
              <w:suppressAutoHyphens/>
              <w:rPr>
                <w:rFonts w:eastAsia="Calibri"/>
                <w:sz w:val="20"/>
                <w:szCs w:val="20"/>
                <w:lang w:eastAsia="en-US"/>
              </w:rPr>
            </w:pP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физической культуры и массового спорта</w:t>
            </w:r>
          </w:p>
        </w:tc>
      </w:tr>
      <w:tr w:rsidR="00233396" w:rsidRPr="00372AA2" w:rsidTr="00186020">
        <w:trPr>
          <w:trHeight w:val="20"/>
        </w:trPr>
        <w:tc>
          <w:tcPr>
            <w:tcW w:w="4786" w:type="dxa"/>
            <w:shd w:val="clear" w:color="auto" w:fill="auto"/>
          </w:tcPr>
          <w:p w:rsidR="00D37660" w:rsidRPr="00372AA2" w:rsidRDefault="002C30E3"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спортивные сооружения;</w:t>
            </w:r>
            <w:r w:rsidRPr="00372AA2">
              <w:rPr>
                <w:rFonts w:eastAsia="Calibri"/>
                <w:sz w:val="20"/>
                <w:szCs w:val="20"/>
                <w:lang w:eastAsia="en-US"/>
              </w:rPr>
              <w:br/>
            </w:r>
            <w:r w:rsidR="00D37660" w:rsidRPr="00372AA2">
              <w:rPr>
                <w:rFonts w:eastAsia="Calibri"/>
                <w:sz w:val="20"/>
                <w:szCs w:val="20"/>
                <w:lang w:eastAsia="en-US"/>
              </w:rPr>
              <w:t>плавательные бассейны (крытые и открытые общего пользования);</w:t>
            </w:r>
          </w:p>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спортивные залы;</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лыжные базы;</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сооружения для стрелковых видов спорта (в том числе тир, стрельбище, стенд);</w:t>
            </w:r>
          </w:p>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26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молодежной политики</w:t>
            </w:r>
          </w:p>
        </w:tc>
      </w:tr>
      <w:tr w:rsidR="00233396" w:rsidRPr="00372AA2" w:rsidTr="00186020">
        <w:trPr>
          <w:trHeight w:val="20"/>
        </w:trPr>
        <w:tc>
          <w:tcPr>
            <w:tcW w:w="4786" w:type="dxa"/>
            <w:shd w:val="clear" w:color="auto" w:fill="auto"/>
          </w:tcPr>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27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архивного дела</w:t>
            </w:r>
          </w:p>
        </w:tc>
      </w:tr>
      <w:tr w:rsidR="00233396" w:rsidRPr="00372AA2" w:rsidTr="00186020">
        <w:trPr>
          <w:trHeight w:val="20"/>
        </w:trPr>
        <w:tc>
          <w:tcPr>
            <w:tcW w:w="4786" w:type="dxa"/>
            <w:shd w:val="clear" w:color="auto" w:fill="auto"/>
          </w:tcPr>
          <w:p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архивы</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16.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культуры и искусства</w:t>
            </w:r>
          </w:p>
        </w:tc>
      </w:tr>
      <w:tr w:rsidR="00233396" w:rsidRPr="00372AA2" w:rsidTr="00652C97">
        <w:trPr>
          <w:trHeight w:val="785"/>
        </w:trPr>
        <w:tc>
          <w:tcPr>
            <w:tcW w:w="4786"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общедоступные библиотеки;</w:t>
            </w:r>
          </w:p>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детские библиотеки;</w:t>
            </w:r>
          </w:p>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объект культурно-досугового (клубного) типа</w:t>
            </w:r>
          </w:p>
        </w:tc>
        <w:tc>
          <w:tcPr>
            <w:tcW w:w="4824"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 xml:space="preserve">п. 19 ч. 1 ст. 15 </w:t>
            </w:r>
            <w:r w:rsidRPr="00372AA2">
              <w:rPr>
                <w:rFonts w:eastAsiaTheme="minorHAnsi"/>
                <w:sz w:val="20"/>
                <w:szCs w:val="20"/>
                <w:lang w:eastAsia="en-US"/>
              </w:rPr>
              <w:t>Федерального закона № 131-ФЗ</w:t>
            </w:r>
          </w:p>
          <w:p w:rsidR="00652C97" w:rsidRPr="00372AA2" w:rsidRDefault="00652C97" w:rsidP="00D37660">
            <w:pPr>
              <w:suppressAutoHyphens/>
              <w:rPr>
                <w:rFonts w:eastAsia="Calibri"/>
                <w:sz w:val="20"/>
                <w:szCs w:val="20"/>
                <w:lang w:eastAsia="en-US"/>
              </w:rPr>
            </w:pPr>
          </w:p>
        </w:tc>
      </w:tr>
      <w:tr w:rsidR="00233396" w:rsidRPr="00372AA2" w:rsidTr="00B058AA">
        <w:trPr>
          <w:trHeight w:val="271"/>
        </w:trPr>
        <w:tc>
          <w:tcPr>
            <w:tcW w:w="4786"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центры культурного развития</w:t>
            </w:r>
          </w:p>
        </w:tc>
        <w:tc>
          <w:tcPr>
            <w:tcW w:w="4824" w:type="dxa"/>
            <w:shd w:val="clear" w:color="auto" w:fill="auto"/>
          </w:tcPr>
          <w:p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п. 19.1 ч. 1 ст. 15 Федерального закона № 131-ФЗ</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краеведческие музеи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 ч. 1 ст. 15.1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охраны правопорядка</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участковые пункты полиции</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8.1 ч. 1 ст. 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жилищного строительства</w:t>
            </w:r>
          </w:p>
        </w:tc>
      </w:tr>
      <w:tr w:rsidR="00233396" w:rsidRPr="00372AA2" w:rsidTr="00186020">
        <w:trPr>
          <w:trHeight w:val="20"/>
        </w:trPr>
        <w:tc>
          <w:tcPr>
            <w:tcW w:w="4786"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жилищного строительства</w:t>
            </w:r>
          </w:p>
        </w:tc>
        <w:tc>
          <w:tcPr>
            <w:tcW w:w="4824" w:type="dxa"/>
            <w:shd w:val="clear" w:color="auto" w:fill="auto"/>
          </w:tcPr>
          <w:p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rsidTr="003E36F7">
        <w:trPr>
          <w:trHeight w:val="20"/>
        </w:trPr>
        <w:tc>
          <w:tcPr>
            <w:tcW w:w="9610" w:type="dxa"/>
            <w:gridSpan w:val="2"/>
            <w:shd w:val="clear" w:color="auto" w:fill="auto"/>
          </w:tcPr>
          <w:p w:rsidR="006B30D8" w:rsidRPr="00372AA2" w:rsidRDefault="006B30D8" w:rsidP="006B30D8">
            <w:pPr>
              <w:suppressAutoHyphens/>
              <w:jc w:val="center"/>
              <w:rPr>
                <w:rFonts w:eastAsia="Calibri"/>
                <w:sz w:val="20"/>
                <w:szCs w:val="20"/>
                <w:lang w:eastAsia="en-US"/>
              </w:rPr>
            </w:pPr>
            <w:r w:rsidRPr="00372AA2">
              <w:rPr>
                <w:rFonts w:eastAsia="Calibri"/>
                <w:sz w:val="20"/>
                <w:szCs w:val="20"/>
                <w:lang w:eastAsia="en-US"/>
              </w:rPr>
              <w:t>В области благоустройства и массового отдыха</w:t>
            </w:r>
          </w:p>
        </w:tc>
      </w:tr>
      <w:tr w:rsidR="00233396" w:rsidRPr="00372AA2" w:rsidTr="00186020">
        <w:trPr>
          <w:trHeight w:val="20"/>
        </w:trPr>
        <w:tc>
          <w:tcPr>
            <w:tcW w:w="4786" w:type="dxa"/>
            <w:shd w:val="clear" w:color="auto" w:fill="auto"/>
          </w:tcPr>
          <w:p w:rsidR="00BA4B2B" w:rsidRPr="00372AA2" w:rsidRDefault="006B30D8" w:rsidP="00BA4B2B">
            <w:pPr>
              <w:suppressAutoHyphens/>
              <w:rPr>
                <w:rFonts w:eastAsia="Calibri"/>
                <w:sz w:val="20"/>
                <w:szCs w:val="20"/>
                <w:lang w:eastAsia="en-US"/>
              </w:rPr>
            </w:pPr>
            <w:r w:rsidRPr="00372AA2">
              <w:rPr>
                <w:rFonts w:eastAsia="Calibri"/>
                <w:sz w:val="20"/>
                <w:szCs w:val="20"/>
                <w:lang w:eastAsia="en-US"/>
              </w:rPr>
              <w:t>озелененные территории общего пользования</w:t>
            </w:r>
            <w:r w:rsidR="00BA4B2B" w:rsidRPr="00372AA2">
              <w:rPr>
                <w:rFonts w:eastAsia="Calibri"/>
                <w:sz w:val="20"/>
                <w:szCs w:val="20"/>
                <w:lang w:eastAsia="en-US"/>
              </w:rPr>
              <w:t>;</w:t>
            </w:r>
          </w:p>
          <w:p w:rsidR="00BA4B2B" w:rsidRPr="00372AA2" w:rsidRDefault="00BA4B2B" w:rsidP="00BA4B2B">
            <w:pPr>
              <w:suppressAutoHyphens/>
              <w:rPr>
                <w:rFonts w:eastAsia="Calibri"/>
                <w:sz w:val="20"/>
                <w:szCs w:val="20"/>
                <w:lang w:eastAsia="en-US"/>
              </w:rPr>
            </w:pPr>
            <w:r w:rsidRPr="00372AA2">
              <w:rPr>
                <w:rFonts w:eastAsia="Calibri"/>
                <w:sz w:val="20"/>
                <w:szCs w:val="20"/>
                <w:lang w:eastAsia="en-US"/>
              </w:rPr>
              <w:t>площадки отдыха населения;</w:t>
            </w:r>
          </w:p>
          <w:p w:rsidR="006B30D8" w:rsidRPr="00372AA2" w:rsidRDefault="00BA4B2B" w:rsidP="00BA4B2B">
            <w:pPr>
              <w:suppressAutoHyphens/>
              <w:rPr>
                <w:rFonts w:eastAsia="Calibri"/>
                <w:sz w:val="20"/>
                <w:szCs w:val="20"/>
                <w:lang w:eastAsia="en-US"/>
              </w:rPr>
            </w:pPr>
            <w:r w:rsidRPr="00372AA2">
              <w:rPr>
                <w:rFonts w:eastAsia="Calibri"/>
                <w:sz w:val="20"/>
                <w:szCs w:val="20"/>
                <w:lang w:eastAsia="en-US"/>
              </w:rPr>
              <w:t>детские игровые площадки</w:t>
            </w:r>
          </w:p>
        </w:tc>
        <w:tc>
          <w:tcPr>
            <w:tcW w:w="4824" w:type="dxa"/>
            <w:shd w:val="clear" w:color="auto" w:fill="auto"/>
          </w:tcPr>
          <w:p w:rsidR="006B30D8" w:rsidRPr="00372AA2" w:rsidRDefault="00A0457B"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rsidTr="00186020">
        <w:trPr>
          <w:trHeight w:val="20"/>
        </w:trPr>
        <w:tc>
          <w:tcPr>
            <w:tcW w:w="9610" w:type="dxa"/>
            <w:gridSpan w:val="2"/>
            <w:shd w:val="clear" w:color="auto" w:fill="auto"/>
          </w:tcPr>
          <w:p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автомобильных дорог</w:t>
            </w:r>
          </w:p>
        </w:tc>
      </w:tr>
      <w:tr w:rsidR="00233396" w:rsidRPr="00372AA2" w:rsidTr="00186020">
        <w:trPr>
          <w:trHeight w:val="20"/>
        </w:trPr>
        <w:tc>
          <w:tcPr>
            <w:tcW w:w="4786" w:type="dxa"/>
            <w:shd w:val="clear" w:color="auto" w:fill="auto"/>
          </w:tcPr>
          <w:p w:rsidR="00335F97" w:rsidRPr="00372AA2" w:rsidRDefault="00335F97" w:rsidP="00335F97">
            <w:pPr>
              <w:suppressAutoHyphens/>
              <w:rPr>
                <w:rFonts w:eastAsiaTheme="minorHAnsi"/>
                <w:sz w:val="20"/>
                <w:lang w:eastAsia="en-US"/>
              </w:rPr>
            </w:pPr>
            <w:r w:rsidRPr="00372AA2">
              <w:rPr>
                <w:rFonts w:eastAsia="Calibri"/>
                <w:sz w:val="20"/>
                <w:szCs w:val="20"/>
              </w:rPr>
              <w:t>автомобильные дороги общего пользования</w:t>
            </w:r>
          </w:p>
        </w:tc>
        <w:tc>
          <w:tcPr>
            <w:tcW w:w="4824" w:type="dxa"/>
            <w:shd w:val="clear" w:color="auto" w:fill="auto"/>
          </w:tcPr>
          <w:p w:rsidR="00335F97" w:rsidRPr="00372AA2" w:rsidRDefault="00652C97" w:rsidP="00335F97">
            <w:pPr>
              <w:suppressAutoHyphens/>
              <w:rPr>
                <w:rFonts w:eastAsia="Calibri"/>
                <w:sz w:val="20"/>
                <w:szCs w:val="20"/>
                <w:lang w:eastAsia="en-US"/>
              </w:rPr>
            </w:pPr>
            <w:r w:rsidRPr="00372AA2">
              <w:rPr>
                <w:rFonts w:eastAsia="Calibri"/>
                <w:sz w:val="20"/>
                <w:szCs w:val="20"/>
                <w:lang w:eastAsia="en-US"/>
              </w:rPr>
              <w:t>п. 5 ч. 1 ст. 15 Федерального закона № 131-ФЗ</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электро-, тепло-, газо- и водоснабжения населения, водоотведения</w:t>
            </w:r>
          </w:p>
        </w:tc>
      </w:tr>
      <w:tr w:rsidR="00233396" w:rsidRPr="00372AA2" w:rsidTr="00186020">
        <w:trPr>
          <w:trHeight w:val="20"/>
        </w:trPr>
        <w:tc>
          <w:tcPr>
            <w:tcW w:w="4786"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электроснабжения;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теплоснабжения; </w:t>
            </w:r>
          </w:p>
          <w:p w:rsidR="002B3B4B" w:rsidRPr="00372AA2" w:rsidRDefault="002B3B4B" w:rsidP="00335F97">
            <w:pPr>
              <w:suppressAutoHyphens/>
              <w:rPr>
                <w:rFonts w:eastAsia="Calibri"/>
                <w:sz w:val="20"/>
                <w:szCs w:val="20"/>
                <w:lang w:eastAsia="en-US"/>
              </w:rPr>
            </w:pPr>
            <w:r w:rsidRPr="00372AA2">
              <w:rPr>
                <w:rFonts w:eastAsia="Calibri"/>
                <w:sz w:val="20"/>
                <w:szCs w:val="20"/>
                <w:lang w:eastAsia="en-US"/>
              </w:rPr>
              <w:t>объекты газоснабжения;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водоснабжения; </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водоотведения</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4 ч. 1 ст.15 </w:t>
            </w:r>
            <w:r w:rsidRPr="00372AA2">
              <w:rPr>
                <w:rFonts w:eastAsiaTheme="minorHAnsi"/>
                <w:sz w:val="20"/>
                <w:szCs w:val="20"/>
                <w:lang w:eastAsia="en-US"/>
              </w:rPr>
              <w:t>Федерального закона № 131-ФЗ</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372AA2" w:rsidTr="00186020">
        <w:trPr>
          <w:trHeight w:val="20"/>
        </w:trPr>
        <w:tc>
          <w:tcPr>
            <w:tcW w:w="4786" w:type="dxa"/>
            <w:shd w:val="clear" w:color="auto" w:fill="auto"/>
          </w:tcPr>
          <w:p w:rsidR="00335F97" w:rsidRPr="00372AA2" w:rsidRDefault="00335F97" w:rsidP="003245E3">
            <w:pPr>
              <w:suppressAutoHyphens/>
              <w:rPr>
                <w:rFonts w:eastAsia="Calibri"/>
                <w:sz w:val="20"/>
                <w:szCs w:val="20"/>
                <w:lang w:eastAsia="en-US"/>
              </w:rPr>
            </w:pPr>
            <w:r w:rsidRPr="00372AA2">
              <w:rPr>
                <w:rFonts w:eastAsia="Calibri"/>
                <w:sz w:val="20"/>
                <w:szCs w:val="20"/>
                <w:lang w:eastAsia="en-US"/>
              </w:rPr>
              <w:t xml:space="preserve">аварийно-спасательные службы и (или) аварийно-спасательные формирования </w:t>
            </w:r>
            <w:r w:rsidR="002E43D4" w:rsidRPr="00372AA2">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п. 95</w:t>
            </w:r>
            <w:r w:rsidRPr="00372AA2">
              <w:rPr>
                <w:rFonts w:eastAsiaTheme="minorHAnsi"/>
                <w:sz w:val="20"/>
                <w:szCs w:val="20"/>
                <w:lang w:eastAsia="en-US"/>
              </w:rPr>
              <w:t xml:space="preserve"> </w:t>
            </w:r>
            <w:r w:rsidRPr="00372AA2">
              <w:rPr>
                <w:rFonts w:eastAsia="Calibri"/>
                <w:sz w:val="20"/>
                <w:szCs w:val="20"/>
                <w:lang w:eastAsia="en-US"/>
              </w:rPr>
              <w:t>ч. 1 ст. 44 Федерального закона № 414-ФЗ;</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ч. 1 ст. 1 Закона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233396" w:rsidRPr="00372AA2" w:rsidTr="00186020">
        <w:trPr>
          <w:trHeight w:val="20"/>
        </w:trPr>
        <w:tc>
          <w:tcPr>
            <w:tcW w:w="9610" w:type="dxa"/>
            <w:gridSpan w:val="2"/>
            <w:shd w:val="clear" w:color="auto" w:fill="auto"/>
          </w:tcPr>
          <w:p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организации ритуальных услуг и содержания мест захоронения</w:t>
            </w:r>
          </w:p>
        </w:tc>
      </w:tr>
      <w:tr w:rsidR="00233396" w:rsidRPr="00372AA2" w:rsidTr="00186020">
        <w:trPr>
          <w:trHeight w:val="20"/>
        </w:trPr>
        <w:tc>
          <w:tcPr>
            <w:tcW w:w="4786" w:type="dxa"/>
            <w:shd w:val="clear" w:color="auto" w:fill="auto"/>
          </w:tcPr>
          <w:p w:rsidR="00335F97" w:rsidRPr="00372AA2" w:rsidRDefault="00335F97" w:rsidP="00335F97">
            <w:pPr>
              <w:tabs>
                <w:tab w:val="left" w:pos="2690"/>
              </w:tabs>
              <w:suppressAutoHyphens/>
              <w:rPr>
                <w:rFonts w:eastAsia="Calibri"/>
                <w:sz w:val="20"/>
                <w:szCs w:val="20"/>
                <w:lang w:eastAsia="en-US"/>
              </w:rPr>
            </w:pPr>
            <w:r w:rsidRPr="00372AA2">
              <w:rPr>
                <w:rFonts w:eastAsia="Calibri"/>
                <w:sz w:val="20"/>
                <w:szCs w:val="20"/>
                <w:lang w:eastAsia="en-US"/>
              </w:rPr>
              <w:t>кладбища традиционного захоронения;</w:t>
            </w:r>
          </w:p>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бюро похоронного обслуживания</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17 ч. 1 ст. 15 </w:t>
            </w:r>
            <w:r w:rsidRPr="00372AA2">
              <w:rPr>
                <w:rFonts w:eastAsiaTheme="minorHAnsi"/>
                <w:sz w:val="20"/>
                <w:szCs w:val="20"/>
                <w:lang w:eastAsia="en-US"/>
              </w:rPr>
              <w:t>Федерального закона № 131-ФЗ</w:t>
            </w:r>
          </w:p>
        </w:tc>
      </w:tr>
      <w:tr w:rsidR="00233396" w:rsidRPr="00372AA2" w:rsidTr="00D405C8">
        <w:trPr>
          <w:trHeight w:val="20"/>
        </w:trPr>
        <w:tc>
          <w:tcPr>
            <w:tcW w:w="9610" w:type="dxa"/>
            <w:gridSpan w:val="2"/>
            <w:shd w:val="clear" w:color="auto" w:fill="auto"/>
          </w:tcPr>
          <w:p w:rsidR="00335F97" w:rsidRPr="00372AA2" w:rsidRDefault="00335F97" w:rsidP="00335F97">
            <w:pPr>
              <w:tabs>
                <w:tab w:val="left" w:pos="2690"/>
              </w:tabs>
              <w:suppressAutoHyphens/>
              <w:jc w:val="center"/>
              <w:rPr>
                <w:rFonts w:eastAsia="Calibri"/>
                <w:sz w:val="20"/>
                <w:szCs w:val="20"/>
                <w:lang w:eastAsia="en-US"/>
              </w:rPr>
            </w:pPr>
            <w:r w:rsidRPr="00372AA2">
              <w:rPr>
                <w:rFonts w:eastAsia="Calibri"/>
                <w:b/>
                <w:sz w:val="20"/>
                <w:szCs w:val="20"/>
              </w:rPr>
              <w:t>Виды</w:t>
            </w:r>
            <w:r w:rsidRPr="00372AA2">
              <w:rPr>
                <w:rFonts w:eastAsia="Calibri"/>
                <w:sz w:val="20"/>
                <w:szCs w:val="20"/>
              </w:rPr>
              <w:t xml:space="preserve"> </w:t>
            </w:r>
            <w:r w:rsidRPr="00372AA2">
              <w:rPr>
                <w:rFonts w:eastAsia="Calibri"/>
                <w:b/>
                <w:sz w:val="20"/>
                <w:szCs w:val="20"/>
              </w:rPr>
              <w:t>объектов иного значения</w:t>
            </w:r>
          </w:p>
        </w:tc>
      </w:tr>
      <w:tr w:rsidR="00233396" w:rsidRPr="00372AA2" w:rsidTr="00186020">
        <w:trPr>
          <w:trHeight w:val="20"/>
        </w:trPr>
        <w:tc>
          <w:tcPr>
            <w:tcW w:w="4786" w:type="dxa"/>
            <w:shd w:val="clear" w:color="auto" w:fill="auto"/>
          </w:tcPr>
          <w:p w:rsidR="00335F97" w:rsidRPr="00372AA2" w:rsidRDefault="00335F97" w:rsidP="00335F97">
            <w:pPr>
              <w:tabs>
                <w:tab w:val="left" w:pos="2690"/>
              </w:tabs>
              <w:suppressAutoHyphens/>
              <w:rPr>
                <w:rFonts w:eastAsia="Calibri"/>
                <w:sz w:val="20"/>
                <w:szCs w:val="20"/>
                <w:lang w:eastAsia="en-US"/>
              </w:rPr>
            </w:pPr>
            <w:r w:rsidRPr="00372AA2">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372AA2" w:rsidRDefault="00335F97" w:rsidP="00335F97">
            <w:pPr>
              <w:suppressAutoHyphens/>
              <w:rPr>
                <w:rFonts w:eastAsia="Calibri"/>
                <w:sz w:val="20"/>
                <w:szCs w:val="20"/>
                <w:lang w:eastAsia="en-US"/>
              </w:rPr>
            </w:pPr>
            <w:r w:rsidRPr="00372AA2">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Примечани</w:t>
      </w:r>
      <w:r w:rsidR="00143EA5" w:rsidRPr="00372AA2">
        <w:rPr>
          <w:rFonts w:eastAsia="Calibri"/>
          <w:sz w:val="20"/>
          <w:szCs w:val="20"/>
          <w:lang w:eastAsia="en-US"/>
        </w:rPr>
        <w:t>я</w:t>
      </w:r>
      <w:r w:rsidRPr="00372AA2">
        <w:rPr>
          <w:rFonts w:eastAsia="Calibri"/>
          <w:sz w:val="20"/>
          <w:szCs w:val="20"/>
          <w:lang w:eastAsia="en-US"/>
        </w:rPr>
        <w:t>:</w:t>
      </w:r>
    </w:p>
    <w:p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0A309D"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7E5BD8" w:rsidRPr="00372AA2" w:rsidRDefault="007E5BD8" w:rsidP="007E5BD8">
      <w:pPr>
        <w:pStyle w:val="13"/>
        <w:jc w:val="left"/>
      </w:pPr>
      <w:bookmarkStart w:id="490" w:name="_Toc137746548"/>
      <w:bookmarkStart w:id="491" w:name="_Toc162278323"/>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372AA2">
        <w:t>ПРИЛОЖЕНИЕ Б</w:t>
      </w:r>
      <w:bookmarkEnd w:id="490"/>
      <w:bookmarkEnd w:id="491"/>
      <w:r w:rsidRPr="00372AA2">
        <w:t xml:space="preserve"> </w:t>
      </w:r>
    </w:p>
    <w:p w:rsidR="00E14E9C" w:rsidRPr="00372AA2" w:rsidRDefault="007E5BD8" w:rsidP="005D19F8">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Перечень основных нормативных</w:t>
      </w:r>
      <w:r w:rsidR="009A4A00" w:rsidRPr="00372AA2">
        <w:rPr>
          <w:rFonts w:ascii="Times New Roman" w:hAnsi="Times New Roman" w:cs="Times New Roman"/>
          <w:b/>
          <w:sz w:val="24"/>
          <w:szCs w:val="24"/>
        </w:rPr>
        <w:t xml:space="preserve"> правовых актов и</w:t>
      </w:r>
      <w:r w:rsidRPr="00372AA2">
        <w:rPr>
          <w:rFonts w:ascii="Times New Roman" w:hAnsi="Times New Roman" w:cs="Times New Roman"/>
          <w:b/>
          <w:sz w:val="24"/>
          <w:szCs w:val="24"/>
        </w:rPr>
        <w:t xml:space="preserve"> документов, использованных при подготовке МНГП муниципального района </w:t>
      </w:r>
      <w:r w:rsidRPr="00372AA2">
        <w:rPr>
          <w:rFonts w:ascii="Times New Roman" w:hAnsi="Times New Roman" w:cs="Times New Roman"/>
          <w:b/>
          <w:i/>
          <w:sz w:val="24"/>
          <w:szCs w:val="24"/>
        </w:rPr>
        <w:t>[см. п. XVIII требований к заполнению нормативов гр</w:t>
      </w:r>
      <w:r w:rsidR="005D19F8" w:rsidRPr="00372AA2">
        <w:rPr>
          <w:rFonts w:ascii="Times New Roman" w:hAnsi="Times New Roman" w:cs="Times New Roman"/>
          <w:b/>
          <w:i/>
          <w:sz w:val="24"/>
          <w:szCs w:val="24"/>
        </w:rPr>
        <w:t>адостроительного проектирования</w:t>
      </w:r>
    </w:p>
    <w:p w:rsidR="005D19F8" w:rsidRPr="00372AA2" w:rsidRDefault="005D19F8" w:rsidP="008239E0">
      <w:pPr>
        <w:pStyle w:val="ConsPlusNormal"/>
        <w:ind w:firstLine="709"/>
        <w:jc w:val="center"/>
        <w:rPr>
          <w:rFonts w:ascii="Times New Roman" w:hAnsi="Times New Roman" w:cs="Times New Roman"/>
          <w:b/>
          <w:sz w:val="24"/>
          <w:szCs w:val="24"/>
        </w:rPr>
      </w:pPr>
    </w:p>
    <w:p w:rsidR="009668FC" w:rsidRPr="00372AA2" w:rsidRDefault="009668FC" w:rsidP="008239E0">
      <w:pPr>
        <w:pStyle w:val="ConsPlusNormal"/>
        <w:ind w:firstLine="709"/>
        <w:jc w:val="center"/>
        <w:rPr>
          <w:rFonts w:ascii="Times New Roman" w:hAnsi="Times New Roman" w:cs="Times New Roman"/>
          <w:sz w:val="24"/>
          <w:szCs w:val="24"/>
        </w:rPr>
      </w:pPr>
      <w:r w:rsidRPr="00372AA2">
        <w:rPr>
          <w:rFonts w:ascii="Times New Roman" w:hAnsi="Times New Roman" w:cs="Times New Roman"/>
          <w:b/>
          <w:sz w:val="24"/>
          <w:szCs w:val="24"/>
        </w:rPr>
        <w:t>Федеральные законы</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rsidR="00186020" w:rsidRPr="00372AA2" w:rsidRDefault="00186020" w:rsidP="007B02AD">
      <w:pPr>
        <w:widowControl w:val="0"/>
        <w:autoSpaceDE w:val="0"/>
        <w:autoSpaceDN w:val="0"/>
        <w:adjustRightInd w:val="0"/>
        <w:ind w:firstLine="709"/>
        <w:jc w:val="both"/>
        <w:rPr>
          <w:rStyle w:val="afffb"/>
          <w:rFonts w:cs="Arial"/>
          <w:color w:val="auto"/>
          <w:u w:val="none"/>
        </w:rPr>
      </w:pPr>
      <w:r w:rsidRPr="00372AA2">
        <w:rPr>
          <w:rStyle w:val="afffb"/>
          <w:rFonts w:cs="Arial"/>
          <w:color w:val="auto"/>
          <w:u w:val="none"/>
        </w:rPr>
        <w:t>Земельный кодекс Российской Федерации.</w:t>
      </w:r>
    </w:p>
    <w:p w:rsidR="00186020" w:rsidRPr="00372AA2" w:rsidRDefault="00186020"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rsidR="009668FC" w:rsidRPr="00372AA2" w:rsidRDefault="009668FC"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rsidR="00EC2F1B" w:rsidRPr="00372AA2" w:rsidRDefault="00EC2F1B" w:rsidP="007B02AD">
      <w:pPr>
        <w:pStyle w:val="a7"/>
        <w:spacing w:before="0" w:after="0"/>
      </w:pPr>
      <w:r w:rsidRPr="00372AA2">
        <w:t>Федеральный закон от 04.12.2007 № 329-ФЗ «О физической культуре и спорте в Российской Федерации».</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rsidR="005C2B73" w:rsidRPr="00372AA2" w:rsidRDefault="005C2B73"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30.12.2020 № 489-ФЗ «О молодежной политике в Российской Федерации».</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22.10.2004 № 125-ФЗ «Об архивном деле в Российской Федерации».</w:t>
      </w:r>
    </w:p>
    <w:p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21.12.1994 № 69-ФЗ «О пожарной безопасности».</w:t>
      </w:r>
    </w:p>
    <w:p w:rsidR="00186020" w:rsidRPr="00372AA2" w:rsidRDefault="00186020" w:rsidP="007B02AD">
      <w:pPr>
        <w:widowControl w:val="0"/>
        <w:autoSpaceDE w:val="0"/>
        <w:autoSpaceDN w:val="0"/>
        <w:adjustRightInd w:val="0"/>
        <w:ind w:firstLine="709"/>
        <w:jc w:val="both"/>
        <w:rPr>
          <w:rFonts w:cs="Arial"/>
          <w:szCs w:val="20"/>
        </w:rPr>
      </w:pPr>
      <w:r w:rsidRPr="00372AA2">
        <w:rPr>
          <w:rFonts w:cs="Arial"/>
          <w:szCs w:val="20"/>
        </w:rPr>
        <w:t>Федеральный закон от 12.01.1996 № 8-ФЗ «О погребении и похоронном деле».</w:t>
      </w:r>
    </w:p>
    <w:p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B9776E" w:rsidRPr="00372AA2" w:rsidRDefault="00B9776E" w:rsidP="009668FC">
      <w:pPr>
        <w:pStyle w:val="ConsPlusNormal"/>
        <w:ind w:firstLine="709"/>
        <w:jc w:val="both"/>
        <w:rPr>
          <w:rFonts w:ascii="Times New Roman" w:hAnsi="Times New Roman" w:cs="Times New Roman"/>
          <w:sz w:val="24"/>
          <w:szCs w:val="24"/>
        </w:rPr>
      </w:pPr>
    </w:p>
    <w:p w:rsidR="009668FC" w:rsidRPr="00372AA2" w:rsidRDefault="009668FC" w:rsidP="009668FC">
      <w:pPr>
        <w:jc w:val="center"/>
        <w:rPr>
          <w:b/>
        </w:rPr>
      </w:pPr>
      <w:r w:rsidRPr="00372AA2">
        <w:rPr>
          <w:b/>
        </w:rPr>
        <w:t>Иные нормативные акты Российской Федерации</w:t>
      </w:r>
    </w:p>
    <w:p w:rsidR="005C2B73" w:rsidRPr="00372AA2" w:rsidRDefault="005C2B73" w:rsidP="007B02AD">
      <w:pPr>
        <w:widowControl w:val="0"/>
        <w:autoSpaceDE w:val="0"/>
        <w:autoSpaceDN w:val="0"/>
        <w:adjustRightInd w:val="0"/>
        <w:ind w:firstLine="709"/>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rsidR="009668FC" w:rsidRPr="00372AA2" w:rsidRDefault="009668FC"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rsidR="00AF6694" w:rsidRPr="00372AA2" w:rsidRDefault="00AF6694"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rsidR="00186020" w:rsidRPr="00372AA2" w:rsidRDefault="00186020" w:rsidP="007B02AD">
      <w:pPr>
        <w:pStyle w:val="a7"/>
        <w:spacing w:before="0" w:after="0"/>
      </w:pPr>
      <w:r w:rsidRPr="00372AA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186020" w:rsidRPr="00372AA2" w:rsidRDefault="00186020" w:rsidP="007B02AD">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186020" w:rsidRPr="00372AA2" w:rsidRDefault="00186020" w:rsidP="00233396">
      <w:pPr>
        <w:pStyle w:val="a7"/>
        <w:rPr>
          <w:rStyle w:val="afffb"/>
          <w:color w:val="auto"/>
          <w:u w:val="none"/>
        </w:rPr>
      </w:pPr>
    </w:p>
    <w:p w:rsidR="00B9776E" w:rsidRPr="00372AA2" w:rsidRDefault="009668FC" w:rsidP="00186020">
      <w:pPr>
        <w:jc w:val="center"/>
      </w:pPr>
      <w:r w:rsidRPr="00372AA2">
        <w:rPr>
          <w:b/>
        </w:rPr>
        <w:t>Нормативные</w:t>
      </w:r>
      <w:r w:rsidR="009A4A00" w:rsidRPr="00372AA2">
        <w:rPr>
          <w:b/>
        </w:rPr>
        <w:t xml:space="preserve"> правовые</w:t>
      </w:r>
      <w:r w:rsidRPr="00372AA2">
        <w:rPr>
          <w:b/>
        </w:rPr>
        <w:t xml:space="preserve"> акты </w:t>
      </w:r>
      <w:r w:rsidR="00F36941" w:rsidRPr="00372AA2">
        <w:rPr>
          <w:b/>
        </w:rPr>
        <w:t>Красноярского края</w:t>
      </w:r>
    </w:p>
    <w:p w:rsidR="00CD7B41" w:rsidRPr="00372AA2" w:rsidRDefault="00CD7B41" w:rsidP="007B02AD">
      <w:pPr>
        <w:pStyle w:val="a7"/>
        <w:spacing w:before="0" w:after="0"/>
      </w:pPr>
      <w:r w:rsidRPr="00372AA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86020" w:rsidRPr="00372AA2" w:rsidRDefault="00186020" w:rsidP="00CD7B41">
      <w:pPr>
        <w:pStyle w:val="ConsPlusNormal"/>
        <w:ind w:firstLine="709"/>
        <w:jc w:val="both"/>
        <w:rPr>
          <w:rFonts w:ascii="Times New Roman" w:hAnsi="Times New Roman" w:cs="Times New Roman"/>
          <w:strike/>
          <w:sz w:val="24"/>
          <w:szCs w:val="24"/>
        </w:rPr>
      </w:pPr>
    </w:p>
    <w:p w:rsidR="00B9776E" w:rsidRPr="00372AA2" w:rsidRDefault="00B9776E" w:rsidP="00B9776E">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Нормативно-технические документы</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rsidR="00CD7B41" w:rsidRPr="00372AA2" w:rsidRDefault="00CD7B41" w:rsidP="00CD7B41">
      <w:pPr>
        <w:widowControl w:val="0"/>
        <w:autoSpaceDE w:val="0"/>
        <w:autoSpaceDN w:val="0"/>
        <w:adjustRightInd w:val="0"/>
        <w:ind w:firstLine="709"/>
        <w:jc w:val="both"/>
      </w:pPr>
      <w:r w:rsidRPr="00372AA2">
        <w:t>СП 118.13330.2022. «Общественные здания и сооружения».</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372AA2" w:rsidRDefault="006359FE"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rsidR="009668FC" w:rsidRPr="00372AA2" w:rsidRDefault="009668FC" w:rsidP="009668FC">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rsidR="00B9776E" w:rsidRPr="00372AA2" w:rsidRDefault="00B9776E" w:rsidP="009668FC">
      <w:pPr>
        <w:jc w:val="center"/>
        <w:rPr>
          <w:b/>
        </w:rPr>
      </w:pPr>
    </w:p>
    <w:p w:rsidR="009668FC" w:rsidRPr="00372AA2" w:rsidRDefault="009668FC" w:rsidP="009668FC">
      <w:pPr>
        <w:jc w:val="center"/>
        <w:rPr>
          <w:b/>
        </w:rPr>
      </w:pPr>
      <w:r w:rsidRPr="00372AA2">
        <w:rPr>
          <w:b/>
        </w:rPr>
        <w:t>Иные документы</w:t>
      </w:r>
    </w:p>
    <w:p w:rsidR="009668FC" w:rsidRPr="00372AA2" w:rsidRDefault="009668FC" w:rsidP="009668FC">
      <w:pPr>
        <w:ind w:firstLine="709"/>
        <w:jc w:val="both"/>
      </w:pPr>
      <w:r w:rsidRPr="00372AA2">
        <w:t>РД 34.20.185-94 «Инструкция по проектированию городских электрических сетей».</w:t>
      </w:r>
    </w:p>
    <w:p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rsidR="009A4A00" w:rsidRPr="00372AA2" w:rsidRDefault="009A4A00" w:rsidP="009A4A00">
      <w:pPr>
        <w:ind w:firstLine="709"/>
        <w:jc w:val="both"/>
      </w:pPr>
      <w:r w:rsidRPr="00372AA2">
        <w:t>Письмо Минобрнауки России от 04.05.2016 № АК-950/02 «О методических рекомендациях».</w:t>
      </w:r>
    </w:p>
    <w:p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372AA2" w:rsidRDefault="009A4A00" w:rsidP="009A4A00">
      <w:pPr>
        <w:ind w:firstLine="709"/>
        <w:jc w:val="both"/>
        <w:sectPr w:rsidR="009A4A00" w:rsidRPr="00372AA2" w:rsidSect="005D19F8">
          <w:pgSz w:w="11906" w:h="16838" w:code="9"/>
          <w:pgMar w:top="567" w:right="1134" w:bottom="567" w:left="1418" w:header="425" w:footer="544" w:gutter="0"/>
          <w:cols w:space="708"/>
          <w:docGrid w:linePitch="360"/>
        </w:sectPr>
      </w:pPr>
    </w:p>
    <w:p w:rsidR="008C1E04" w:rsidRPr="00372AA2" w:rsidRDefault="008C1E04" w:rsidP="008C1E04">
      <w:pPr>
        <w:pStyle w:val="13"/>
        <w:jc w:val="left"/>
      </w:pPr>
      <w:bookmarkStart w:id="492" w:name="_Toc137746549"/>
      <w:bookmarkStart w:id="493" w:name="_Toc162278324"/>
      <w:bookmarkStart w:id="494" w:name="_Toc89098535"/>
      <w:bookmarkStart w:id="495" w:name="_Toc89247701"/>
      <w:bookmarkStart w:id="496" w:name="_Toc89254587"/>
      <w:bookmarkStart w:id="497" w:name="_Toc89355370"/>
      <w:r w:rsidRPr="00372AA2">
        <w:t>ПРИЛОЖЕНИЕ В</w:t>
      </w:r>
      <w:bookmarkEnd w:id="492"/>
      <w:bookmarkEnd w:id="493"/>
      <w:r w:rsidRPr="00372AA2">
        <w:t xml:space="preserve"> </w:t>
      </w:r>
    </w:p>
    <w:bookmarkEnd w:id="494"/>
    <w:bookmarkEnd w:id="495"/>
    <w:bookmarkEnd w:id="496"/>
    <w:bookmarkEnd w:id="497"/>
    <w:p w:rsidR="008C1E04" w:rsidRPr="00372AA2" w:rsidRDefault="008C1E04" w:rsidP="008C1E04">
      <w:pPr>
        <w:pStyle w:val="S3"/>
        <w:ind w:firstLine="0"/>
        <w:jc w:val="center"/>
        <w:rPr>
          <w:b/>
        </w:rPr>
      </w:pPr>
      <w:r w:rsidRPr="00372AA2">
        <w:rPr>
          <w:b/>
        </w:rPr>
        <w:t xml:space="preserve">Схема расселения муниципального района                                                                          </w:t>
      </w:r>
      <w:r w:rsidRPr="00372AA2">
        <w:rPr>
          <w:i/>
        </w:rPr>
        <w:t xml:space="preserve">[см. п. </w:t>
      </w:r>
      <w:r w:rsidRPr="00372AA2">
        <w:rPr>
          <w:i/>
          <w:lang w:val="en-US"/>
        </w:rPr>
        <w:t>XI</w:t>
      </w:r>
      <w:r w:rsidRPr="00372AA2">
        <w:rPr>
          <w:i/>
        </w:rPr>
        <w:t>Х требований к заполнению нормативов градостроительного проектирования]</w:t>
      </w:r>
    </w:p>
    <w:p w:rsidR="00FB648C" w:rsidRPr="00372AA2" w:rsidRDefault="00FB648C" w:rsidP="00FB648C">
      <w:pPr>
        <w:keepNext/>
        <w:spacing w:before="120" w:after="120"/>
        <w:jc w:val="center"/>
      </w:pPr>
      <w:r w:rsidRPr="00372AA2">
        <w:rPr>
          <w:b/>
          <w:bCs/>
          <w:noProof/>
          <w:szCs w:val="20"/>
        </w:rPr>
        <w:drawing>
          <wp:inline distT="0" distB="0" distL="0" distR="0">
            <wp:extent cx="5940425" cy="3470691"/>
            <wp:effectExtent l="0" t="0" r="3175" b="0"/>
            <wp:docPr id="27" name="Рисунок 27" descr="P:\Красноярский край\РНГП 1842-22\Рабочие материалы\Аналитический отдел\Курагинский МР\Курагин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Красноярский край\РНГП 1842-22\Рабочие материалы\Аналитический отдел\Курагинский МР\Курагинский_МР_1.WM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70691"/>
                    </a:xfrm>
                    <a:prstGeom prst="rect">
                      <a:avLst/>
                    </a:prstGeom>
                    <a:noFill/>
                    <a:ln>
                      <a:noFill/>
                    </a:ln>
                  </pic:spPr>
                </pic:pic>
              </a:graphicData>
            </a:graphic>
          </wp:inline>
        </w:drawing>
      </w:r>
    </w:p>
    <w:p w:rsidR="00FB648C" w:rsidRPr="00372AA2" w:rsidRDefault="00FB648C" w:rsidP="00894128">
      <w:pPr>
        <w:pStyle w:val="affffffff3"/>
        <w:rPr>
          <w:i/>
        </w:rPr>
      </w:pPr>
      <w:r w:rsidRPr="00372AA2">
        <w:t xml:space="preserve">Рисунок </w:t>
      </w:r>
      <w:r w:rsidR="005E362A" w:rsidRPr="00372AA2">
        <w:rPr>
          <w:noProof/>
        </w:rPr>
        <w:fldChar w:fldCharType="begin"/>
      </w:r>
      <w:r w:rsidR="00D066D8" w:rsidRPr="00372AA2">
        <w:rPr>
          <w:noProof/>
        </w:rPr>
        <w:instrText xml:space="preserve"> SEQ Рисунок \* ARABIC </w:instrText>
      </w:r>
      <w:r w:rsidR="005E362A" w:rsidRPr="00372AA2">
        <w:rPr>
          <w:noProof/>
        </w:rPr>
        <w:fldChar w:fldCharType="separate"/>
      </w:r>
      <w:r w:rsidR="00D64A4F">
        <w:rPr>
          <w:noProof/>
        </w:rPr>
        <w:t>2</w:t>
      </w:r>
      <w:r w:rsidR="005E362A" w:rsidRPr="00372AA2">
        <w:rPr>
          <w:noProof/>
        </w:rPr>
        <w:fldChar w:fldCharType="end"/>
      </w:r>
      <w:r w:rsidRPr="00372AA2">
        <w:t xml:space="preserve"> – Система расселения Курагинского муниципального района</w:t>
      </w:r>
    </w:p>
    <w:p w:rsidR="00FB648C" w:rsidRPr="00372AA2" w:rsidRDefault="00FB648C" w:rsidP="00877E36">
      <w:pPr>
        <w:pStyle w:val="af1"/>
        <w:rPr>
          <w:b w:val="0"/>
        </w:rPr>
      </w:pPr>
      <w:r w:rsidRPr="00372AA2">
        <w:rPr>
          <w:rStyle w:val="24"/>
          <w:b/>
        </w:rPr>
        <w:t xml:space="preserve">Таблица </w:t>
      </w:r>
      <w:r w:rsidR="005E362A" w:rsidRPr="00372AA2">
        <w:rPr>
          <w:rStyle w:val="24"/>
          <w:b/>
        </w:rPr>
        <w:fldChar w:fldCharType="begin"/>
      </w:r>
      <w:r w:rsidRPr="00372AA2">
        <w:rPr>
          <w:rStyle w:val="24"/>
          <w:b/>
        </w:rPr>
        <w:instrText xml:space="preserve"> SEQ Таблица \* ARABIC </w:instrText>
      </w:r>
      <w:r w:rsidR="005E362A" w:rsidRPr="00372AA2">
        <w:rPr>
          <w:rStyle w:val="24"/>
          <w:b/>
        </w:rPr>
        <w:fldChar w:fldCharType="separate"/>
      </w:r>
      <w:r w:rsidR="00D64A4F">
        <w:rPr>
          <w:rStyle w:val="24"/>
          <w:b/>
          <w:noProof/>
        </w:rPr>
        <w:t>18</w:t>
      </w:r>
      <w:r w:rsidR="005E362A" w:rsidRPr="00372AA2">
        <w:rPr>
          <w:rStyle w:val="24"/>
          <w:b/>
        </w:rPr>
        <w:fldChar w:fldCharType="end"/>
      </w:r>
      <w:r w:rsidRPr="00372AA2">
        <w:rPr>
          <w:rStyle w:val="24"/>
          <w:b/>
        </w:rPr>
        <w:t xml:space="preserve"> – Характеристика системы расселения Курагинского муниципального район</w:t>
      </w:r>
      <w:r w:rsidRPr="00372AA2">
        <w:rPr>
          <w:b w:val="0"/>
        </w:rPr>
        <w:t>а</w:t>
      </w:r>
    </w:p>
    <w:p w:rsidR="00FB648C" w:rsidRPr="00372AA2" w:rsidRDefault="00FB648C" w:rsidP="00FB648C">
      <w:pPr>
        <w:keepNext/>
        <w:spacing w:before="120"/>
        <w:jc w:val="center"/>
        <w:rPr>
          <w:b/>
          <w:bCs/>
          <w:sz w:val="2"/>
          <w:szCs w:val="2"/>
        </w:rPr>
      </w:pPr>
    </w:p>
    <w:tbl>
      <w:tblPr>
        <w:tblW w:w="5000" w:type="pct"/>
        <w:shd w:val="clear" w:color="auto" w:fill="FFFFFF" w:themeFill="background1"/>
        <w:tblLook w:val="04A0"/>
      </w:tblPr>
      <w:tblGrid>
        <w:gridCol w:w="740"/>
        <w:gridCol w:w="3283"/>
        <w:gridCol w:w="3082"/>
        <w:gridCol w:w="2465"/>
      </w:tblGrid>
      <w:tr w:rsidR="00233396" w:rsidRPr="00372AA2" w:rsidTr="00FB648C">
        <w:trPr>
          <w:trHeight w:val="276"/>
        </w:trPr>
        <w:tc>
          <w:tcPr>
            <w:tcW w:w="38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п/п</w:t>
            </w:r>
          </w:p>
        </w:tc>
        <w:tc>
          <w:tcPr>
            <w:tcW w:w="171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Центр групповой системы расселения/Населенные пункты, входящие в групповую систему расселения</w:t>
            </w:r>
          </w:p>
        </w:tc>
        <w:tc>
          <w:tcPr>
            <w:tcW w:w="16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Удаленность населенного пункта от центра групповой системы расселения, км</w:t>
            </w:r>
          </w:p>
        </w:tc>
      </w:tr>
      <w:tr w:rsidR="00233396" w:rsidRPr="00372AA2" w:rsidTr="00FB648C">
        <w:trPr>
          <w:trHeight w:val="450"/>
        </w:trPr>
        <w:tc>
          <w:tcPr>
            <w:tcW w:w="38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715"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6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372AA2" w:rsidRDefault="00FB648C" w:rsidP="00FB648C">
            <w:pPr>
              <w:rPr>
                <w:b/>
                <w:bCs/>
                <w:sz w:val="20"/>
                <w:szCs w:val="20"/>
              </w:rPr>
            </w:pPr>
          </w:p>
        </w:tc>
      </w:tr>
    </w:tbl>
    <w:p w:rsidR="00FB648C" w:rsidRPr="00372AA2" w:rsidRDefault="00FB648C" w:rsidP="00FB648C">
      <w:pPr>
        <w:rPr>
          <w:sz w:val="2"/>
          <w:szCs w:val="2"/>
        </w:rPr>
      </w:pPr>
    </w:p>
    <w:tbl>
      <w:tblPr>
        <w:tblW w:w="5000" w:type="pct"/>
        <w:shd w:val="clear" w:color="auto" w:fill="FFFFFF" w:themeFill="background1"/>
        <w:tblLook w:val="04A0"/>
      </w:tblPr>
      <w:tblGrid>
        <w:gridCol w:w="740"/>
        <w:gridCol w:w="3283"/>
        <w:gridCol w:w="3082"/>
        <w:gridCol w:w="2465"/>
      </w:tblGrid>
      <w:tr w:rsidR="00233396" w:rsidRPr="00372AA2" w:rsidTr="00FB648C">
        <w:trPr>
          <w:trHeight w:val="50"/>
          <w:tblHeader/>
        </w:trPr>
        <w:tc>
          <w:tcPr>
            <w:tcW w:w="38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1</w:t>
            </w:r>
          </w:p>
        </w:tc>
        <w:tc>
          <w:tcPr>
            <w:tcW w:w="171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2</w:t>
            </w:r>
          </w:p>
        </w:tc>
        <w:tc>
          <w:tcPr>
            <w:tcW w:w="1610"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372AA2" w:rsidRDefault="00FB648C" w:rsidP="00FB648C">
            <w:pPr>
              <w:jc w:val="center"/>
              <w:rPr>
                <w:bCs/>
                <w:sz w:val="20"/>
                <w:szCs w:val="20"/>
              </w:rPr>
            </w:pPr>
            <w:r w:rsidRPr="00372AA2">
              <w:rPr>
                <w:bCs/>
                <w:sz w:val="20"/>
                <w:szCs w:val="20"/>
              </w:rPr>
              <w:t>4</w:t>
            </w:r>
          </w:p>
        </w:tc>
      </w:tr>
      <w:tr w:rsidR="00233396" w:rsidRPr="00372AA2"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Групповые системы расселения</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пгт Курагино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Более 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Ойха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10000-20000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г. Артемовск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Чибижек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19,1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1000-2000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Алексеевка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Новопокровка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500-1000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Березовское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Уральская</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14,4</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r w:rsidRPr="00372AA2">
              <w:rPr>
                <w:b/>
                <w:sz w:val="20"/>
                <w:szCs w:val="20"/>
              </w:rPr>
              <w:t>1000-2000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Брагино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Новая Шушь</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Тагашет</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16,6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500-1000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пгт Краснокаменск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3001-5000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Пионерск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2000-5000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п. Детлово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Заречный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Загорье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jc w:val="center"/>
              <w:rPr>
                <w:b/>
                <w:bCs/>
                <w:sz w:val="20"/>
                <w:szCs w:val="20"/>
              </w:rPr>
            </w:pPr>
            <w:r w:rsidRPr="00372AA2">
              <w:rPr>
                <w:b/>
                <w:bCs/>
                <w:sz w:val="20"/>
                <w:szCs w:val="20"/>
              </w:rPr>
              <w:t> 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Имисское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Жербатиха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750FE1" w:rsidP="00FB648C">
            <w:pPr>
              <w:jc w:val="center"/>
              <w:rPr>
                <w:b/>
                <w:sz w:val="20"/>
                <w:szCs w:val="20"/>
              </w:rPr>
            </w:pPr>
            <w:r w:rsidRPr="00372AA2">
              <w:rPr>
                <w:b/>
                <w:sz w:val="20"/>
                <w:szCs w:val="20"/>
              </w:rPr>
              <w:t>1000-2000</w:t>
            </w:r>
            <w:r w:rsidR="00FB648C" w:rsidRPr="00372AA2">
              <w:rPr>
                <w:b/>
                <w:sz w:val="20"/>
                <w:szCs w:val="20"/>
              </w:rPr>
              <w:t>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w:t>
            </w:r>
          </w:p>
        </w:tc>
        <w:tc>
          <w:tcPr>
            <w:tcW w:w="1715"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rPr>
                <w:b/>
                <w:bCs/>
                <w:sz w:val="20"/>
                <w:szCs w:val="20"/>
              </w:rPr>
            </w:pPr>
            <w:r w:rsidRPr="00372AA2">
              <w:rPr>
                <w:b/>
                <w:bCs/>
                <w:sz w:val="20"/>
                <w:szCs w:val="20"/>
              </w:rPr>
              <w:t>пгт Большая Ирба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3001-5000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Поначево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20,9</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Красный Кордон</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Курское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Нижняя Быстрая</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35,0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Ирба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2000-5000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Кордово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Андреев Ключ</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9,2</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Тартазяк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Верхняя Мульга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10,6</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Журавлево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Усть-Каспа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Можарка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Тюхтят</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15,0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sz w:val="20"/>
                <w:szCs w:val="20"/>
              </w:rPr>
            </w:pP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Черемшанка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Жаровск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18,1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Гуляевка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6,3</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right"/>
              <w:rPr>
                <w:sz w:val="20"/>
                <w:szCs w:val="20"/>
              </w:rPr>
            </w:pPr>
            <w:r w:rsidRPr="00372AA2">
              <w:rPr>
                <w:sz w:val="20"/>
                <w:szCs w:val="20"/>
              </w:rPr>
              <w:t> </w:t>
            </w:r>
            <w:r w:rsidRPr="00372AA2">
              <w:rPr>
                <w:b/>
                <w:bCs/>
                <w:sz w:val="20"/>
                <w:szCs w:val="20"/>
              </w:rPr>
              <w:t>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13</w:t>
            </w:r>
          </w:p>
        </w:tc>
        <w:tc>
          <w:tcPr>
            <w:tcW w:w="1715" w:type="pct"/>
            <w:tcBorders>
              <w:top w:val="nil"/>
              <w:left w:val="nil"/>
              <w:bottom w:val="single" w:sz="4" w:space="0" w:color="auto"/>
              <w:right w:val="single" w:sz="4" w:space="0" w:color="auto"/>
            </w:tcBorders>
            <w:shd w:val="clear" w:color="auto" w:fill="FFFFFF" w:themeFill="background1"/>
            <w:hideMark/>
          </w:tcPr>
          <w:p w:rsidR="00FB648C" w:rsidRPr="00372AA2" w:rsidRDefault="00FB648C" w:rsidP="00FB648C">
            <w:pPr>
              <w:rPr>
                <w:b/>
                <w:bCs/>
                <w:sz w:val="20"/>
                <w:szCs w:val="20"/>
              </w:rPr>
            </w:pPr>
            <w:r w:rsidRPr="00372AA2">
              <w:rPr>
                <w:b/>
                <w:bCs/>
                <w:sz w:val="20"/>
                <w:szCs w:val="20"/>
              </w:rPr>
              <w:t>п. Рощинский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Подгорный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Бугуртак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Шалоболино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Курганчики</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6,7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Усть-Шушь</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4,5</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Ильинка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14,0</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15</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Кочергино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Туба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4,8</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с. Мурино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7,1</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д. Белый Яр</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12,7</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b/>
                <w:bCs/>
                <w:sz w:val="20"/>
                <w:szCs w:val="20"/>
              </w:rPr>
              <w:t>итого по группе</w:t>
            </w:r>
            <w:r w:rsidRPr="00372AA2">
              <w:rPr>
                <w:sz w:val="20"/>
                <w:szCs w:val="20"/>
              </w:rPr>
              <w:t> </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b/>
                <w:sz w:val="20"/>
                <w:szCs w:val="20"/>
              </w:rPr>
              <w:t> 1000-2000</w:t>
            </w:r>
            <w:r w:rsidRPr="00372AA2">
              <w:rPr>
                <w:sz w:val="20"/>
                <w:szCs w:val="20"/>
              </w:rPr>
              <w:t> </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16</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b/>
                <w:bCs/>
                <w:sz w:val="20"/>
                <w:szCs w:val="20"/>
              </w:rPr>
            </w:pPr>
            <w:r w:rsidRPr="00372AA2">
              <w:rPr>
                <w:b/>
                <w:bCs/>
                <w:sz w:val="20"/>
                <w:szCs w:val="20"/>
              </w:rPr>
              <w:t>с. Маринино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sz w:val="20"/>
                <w:szCs w:val="20"/>
              </w:rPr>
            </w:pPr>
            <w:r w:rsidRPr="00372AA2">
              <w:rPr>
                <w:sz w:val="20"/>
                <w:szCs w:val="20"/>
              </w:rPr>
              <w:t>п. Байдово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2,3</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noWrap/>
            <w:vAlign w:val="center"/>
            <w:hideMark/>
          </w:tcPr>
          <w:p w:rsidR="00FB648C" w:rsidRPr="00372AA2" w:rsidRDefault="00FB648C" w:rsidP="00FB648C">
            <w:pPr>
              <w:jc w:val="right"/>
              <w:rPr>
                <w:sz w:val="20"/>
                <w:szCs w:val="20"/>
              </w:rPr>
            </w:pPr>
            <w:r w:rsidRPr="00372AA2">
              <w:rPr>
                <w:sz w:val="20"/>
                <w:szCs w:val="20"/>
              </w:rPr>
              <w:t>п. Прудный</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8,9</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 </w:t>
            </w: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right"/>
              <w:rPr>
                <w:b/>
                <w:bCs/>
                <w:sz w:val="20"/>
                <w:szCs w:val="20"/>
              </w:rPr>
            </w:pPr>
            <w:r w:rsidRPr="00372AA2">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r w:rsidRPr="00372AA2">
              <w:rPr>
                <w:b/>
                <w:sz w:val="20"/>
                <w:szCs w:val="20"/>
              </w:rPr>
              <w:t> 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 </w:t>
            </w:r>
          </w:p>
        </w:tc>
      </w:tr>
      <w:tr w:rsidR="00233396" w:rsidRPr="00372AA2"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372AA2" w:rsidRDefault="00FB648C" w:rsidP="00FB648C">
            <w:pPr>
              <w:jc w:val="center"/>
              <w:rPr>
                <w:b/>
                <w:bCs/>
                <w:sz w:val="20"/>
                <w:szCs w:val="20"/>
              </w:rPr>
            </w:pPr>
            <w:r w:rsidRPr="00372AA2">
              <w:rPr>
                <w:b/>
                <w:bCs/>
                <w:sz w:val="20"/>
                <w:szCs w:val="20"/>
              </w:rPr>
              <w:t>Населенные пункты вне групповых систем расселения</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д. Джотка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п. Джотка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п. Сисим</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с. Щетинкино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п. Джебь</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nil"/>
              <w:right w:val="nil"/>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 Студеный</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single" w:sz="4" w:space="0" w:color="auto"/>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д. Николаевка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п. Каспа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д. Нижняя Мульга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 Верхнемишкино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д. Петропавловка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 Казыр</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 Тагасук</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rPr>
                <w:sz w:val="20"/>
                <w:szCs w:val="20"/>
              </w:rPr>
            </w:pPr>
            <w:r w:rsidRPr="00372AA2">
              <w:rPr>
                <w:sz w:val="20"/>
                <w:szCs w:val="20"/>
              </w:rPr>
              <w:t>п. Тиберкуль</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с. Пойлово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r w:rsidR="00233396" w:rsidRPr="00372AA2" w:rsidTr="00FB648C">
        <w:trPr>
          <w:trHeight w:val="20"/>
        </w:trPr>
        <w:tc>
          <w:tcPr>
            <w:tcW w:w="38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FB648C" w:rsidRPr="00372AA2" w:rsidRDefault="00FB648C" w:rsidP="00FB648C">
            <w:pPr>
              <w:jc w:val="center"/>
              <w:rPr>
                <w:sz w:val="20"/>
                <w:szCs w:val="20"/>
              </w:rPr>
            </w:pPr>
          </w:p>
        </w:tc>
        <w:tc>
          <w:tcPr>
            <w:tcW w:w="1715" w:type="pct"/>
            <w:tcBorders>
              <w:top w:val="nil"/>
              <w:left w:val="nil"/>
              <w:bottom w:val="single" w:sz="4" w:space="0" w:color="auto"/>
              <w:right w:val="single" w:sz="4" w:space="0" w:color="auto"/>
            </w:tcBorders>
            <w:shd w:val="clear" w:color="auto" w:fill="FFFFFF" w:themeFill="background1"/>
            <w:noWrap/>
            <w:vAlign w:val="bottom"/>
            <w:hideMark/>
          </w:tcPr>
          <w:p w:rsidR="00FB648C" w:rsidRPr="00372AA2" w:rsidRDefault="00FB648C" w:rsidP="00FB648C">
            <w:pPr>
              <w:rPr>
                <w:sz w:val="20"/>
                <w:szCs w:val="20"/>
              </w:rPr>
            </w:pPr>
            <w:r w:rsidRPr="00372AA2">
              <w:rPr>
                <w:sz w:val="20"/>
                <w:szCs w:val="20"/>
              </w:rPr>
              <w:t>пгт Кошурниково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2001-3000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372AA2" w:rsidRDefault="00FB648C" w:rsidP="00FB648C">
            <w:pPr>
              <w:jc w:val="center"/>
              <w:rPr>
                <w:sz w:val="20"/>
                <w:szCs w:val="20"/>
              </w:rPr>
            </w:pPr>
            <w:r w:rsidRPr="00372AA2">
              <w:rPr>
                <w:sz w:val="20"/>
                <w:szCs w:val="20"/>
              </w:rPr>
              <w:t>-</w:t>
            </w:r>
          </w:p>
        </w:tc>
      </w:tr>
    </w:tbl>
    <w:p w:rsidR="00877E36" w:rsidRPr="00372AA2" w:rsidRDefault="00877E36" w:rsidP="00877E36">
      <w:pPr>
        <w:pStyle w:val="af1"/>
        <w:sectPr w:rsidR="00877E36" w:rsidRPr="00372AA2" w:rsidSect="00C02E1E">
          <w:pgSz w:w="11906" w:h="16838" w:code="9"/>
          <w:pgMar w:top="1134" w:right="851" w:bottom="1134" w:left="1701" w:header="425" w:footer="544" w:gutter="0"/>
          <w:cols w:space="708"/>
          <w:docGrid w:linePitch="360"/>
        </w:sectPr>
      </w:pPr>
    </w:p>
    <w:p w:rsidR="00E704FB" w:rsidRPr="00372AA2" w:rsidRDefault="001C3E70" w:rsidP="001C3E70">
      <w:pPr>
        <w:pStyle w:val="13"/>
      </w:pPr>
      <w:bookmarkStart w:id="498" w:name="_Toc162278325"/>
      <w:r w:rsidRPr="00372AA2">
        <w:t>Т</w:t>
      </w:r>
      <w:r w:rsidR="00E704FB" w:rsidRPr="00372AA2">
        <w:t>РЕБОВАНИЯ</w:t>
      </w:r>
      <w:r w:rsidR="003C22F2" w:rsidRPr="00372AA2">
        <w:t xml:space="preserve"> </w:t>
      </w:r>
      <w:r w:rsidR="00E704FB" w:rsidRPr="00372AA2">
        <w:t>К ЗАПОЛНЕНИЮ НОРМАТИВОВ ГРАДОСТРОИТЕЛЬНОГО ПРОЕКТИРОВАНИЯ ДЛЯ МУНИЦИПАЛЬНОГО РАЙОНА</w:t>
      </w:r>
      <w:bookmarkEnd w:id="498"/>
    </w:p>
    <w:p w:rsidR="00803F01" w:rsidRPr="00372AA2" w:rsidRDefault="00803F01" w:rsidP="00CD5C7F">
      <w:pPr>
        <w:pStyle w:val="a7"/>
      </w:pPr>
      <w:r w:rsidRPr="00372AA2">
        <w:rPr>
          <w:b/>
        </w:rPr>
        <w:t>[I]</w:t>
      </w:r>
      <w:r w:rsidRPr="00372AA2">
        <w:t xml:space="preserve"> Заполнение расчетных показателей, приведенных в таблице 1 раздела 1.4.1</w:t>
      </w:r>
      <w:r w:rsidR="00F64C44" w:rsidRPr="00372AA2">
        <w:t xml:space="preserve"> «В области образования»</w:t>
      </w:r>
      <w:r w:rsidRPr="00372AA2">
        <w:t>, должно выполняться в соответствии с описанными ниже положениями:</w:t>
      </w:r>
    </w:p>
    <w:p w:rsidR="00803F01" w:rsidRPr="00372AA2" w:rsidRDefault="00803F01" w:rsidP="00233396">
      <w:pPr>
        <w:pStyle w:val="a7"/>
      </w:pPr>
      <w:r w:rsidRPr="00372AA2">
        <w:t xml:space="preserve">1) Значения расчетных показателей обеспеченности дошкольными образовательными организациями, общеобразовательными организациями, организациями дополнительного образования, выраженные в количестве мест соответствующих видов объектов местного значения на 100 детей соответствующей возрастной категории, необходимо выбирать исходя из отнесения </w:t>
      </w:r>
      <w:r w:rsidR="00260984" w:rsidRPr="00372AA2">
        <w:t xml:space="preserve">муниципального </w:t>
      </w:r>
      <w:r w:rsidR="00F64C44" w:rsidRPr="00372AA2">
        <w:t>района</w:t>
      </w:r>
      <w:r w:rsidRPr="00372AA2">
        <w:t xml:space="preserve"> к группе муниципальных образований согласно</w:t>
      </w:r>
      <w:r w:rsidR="00F64C44" w:rsidRPr="00372AA2">
        <w:t xml:space="preserve"> таблице В.1, таблице В.2, таблице В.3  Приложения </w:t>
      </w:r>
      <w:r w:rsidRPr="00372AA2">
        <w:t>В РНГП Красноярского края.</w:t>
      </w:r>
    </w:p>
    <w:p w:rsidR="00803F01" w:rsidRPr="00372AA2" w:rsidRDefault="005F6A6E" w:rsidP="00233396">
      <w:pPr>
        <w:pStyle w:val="a7"/>
      </w:pPr>
      <w:r w:rsidRPr="00372AA2">
        <w:t xml:space="preserve">2) </w:t>
      </w:r>
      <w:r w:rsidR="00803F01" w:rsidRPr="00372AA2">
        <w:t xml:space="preserve">Дополнительно необходимо выразить значения расчетных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w:t>
      </w:r>
      <w:r w:rsidR="00260984" w:rsidRPr="00372AA2">
        <w:t>муниципального района</w:t>
      </w:r>
      <w:r w:rsidR="00803F01" w:rsidRPr="00372AA2">
        <w:t xml:space="preserve">, с использованием следующих формул: </w:t>
      </w:r>
    </w:p>
    <w:p w:rsidR="00803F01" w:rsidRPr="00372AA2" w:rsidRDefault="00803F01" w:rsidP="00CD5C7F">
      <w:pPr>
        <w:pStyle w:val="a7"/>
      </w:pPr>
      <w:r w:rsidRPr="00372AA2">
        <w:t>а) для дошкольных образовательных организаций</w:t>
      </w:r>
    </w:p>
    <w:p w:rsidR="00803F01" w:rsidRPr="00372AA2" w:rsidRDefault="00803F01" w:rsidP="00CD5C7F">
      <w:pPr>
        <w:pStyle w:val="a7"/>
        <w:jc w:val="center"/>
      </w:pPr>
      <w:r w:rsidRPr="00372AA2">
        <w:rPr>
          <w:lang w:val="en-US"/>
        </w:rPr>
        <w:t>N</w:t>
      </w:r>
      <w:r w:rsidRPr="00372AA2">
        <w:rPr>
          <w:vertAlign w:val="subscript"/>
        </w:rPr>
        <w:t>ДОО</w:t>
      </w:r>
      <w:r w:rsidRPr="00372AA2">
        <w:t xml:space="preserve"> = 1000 × (Д</w:t>
      </w:r>
      <w:r w:rsidRPr="00372AA2">
        <w:rPr>
          <w:vertAlign w:val="subscript"/>
        </w:rPr>
        <w:t xml:space="preserve">1-7 </w:t>
      </w:r>
      <w:r w:rsidRPr="00372AA2">
        <w:t xml:space="preserve">× </w:t>
      </w:r>
      <w:r w:rsidRPr="00372AA2">
        <w:rPr>
          <w:lang w:val="en-US"/>
        </w:rPr>
        <w:t>O</w:t>
      </w:r>
      <w:r w:rsidRPr="00372AA2">
        <w:rPr>
          <w:vertAlign w:val="subscript"/>
        </w:rPr>
        <w:t>1-7</w:t>
      </w:r>
      <w:r w:rsidRPr="00372AA2">
        <w:t>)/(Ч × 100), где:</w:t>
      </w:r>
    </w:p>
    <w:p w:rsidR="00803F01" w:rsidRPr="00372AA2" w:rsidRDefault="00803F01" w:rsidP="00CD5C7F">
      <w:pPr>
        <w:pStyle w:val="a7"/>
      </w:pPr>
      <w:r w:rsidRPr="00372AA2">
        <w:rPr>
          <w:lang w:val="en-US"/>
        </w:rPr>
        <w:t>N</w:t>
      </w:r>
      <w:r w:rsidRPr="00372AA2">
        <w:rPr>
          <w:vertAlign w:val="subscript"/>
        </w:rPr>
        <w:t xml:space="preserve">ДОО </w:t>
      </w:r>
      <w:r w:rsidRPr="00372AA2">
        <w:t>– расчетный показатель обеспеченности дошкольными образовательными организациями;</w:t>
      </w:r>
    </w:p>
    <w:p w:rsidR="00803F01" w:rsidRPr="00372AA2" w:rsidRDefault="00803F01" w:rsidP="00CD5C7F">
      <w:pPr>
        <w:pStyle w:val="a7"/>
      </w:pPr>
      <w:r w:rsidRPr="00372AA2">
        <w:rPr>
          <w:bCs/>
        </w:rPr>
        <w:t>Д</w:t>
      </w:r>
      <w:r w:rsidRPr="00372AA2">
        <w:rPr>
          <w:bCs/>
          <w:vertAlign w:val="subscript"/>
        </w:rPr>
        <w:t xml:space="preserve">1-7 </w:t>
      </w:r>
      <w:r w:rsidRPr="00372AA2">
        <w:t xml:space="preserve">– численность детей в возрасте от 1 до 7 лет в </w:t>
      </w:r>
      <w:r w:rsidR="00260984" w:rsidRPr="00372AA2">
        <w:t>муниципальном районе</w:t>
      </w:r>
      <w:r w:rsidRPr="00372AA2">
        <w:t>, тыс. человек;</w:t>
      </w:r>
    </w:p>
    <w:p w:rsidR="00803F01" w:rsidRPr="00372AA2" w:rsidRDefault="00803F01" w:rsidP="00CD5C7F">
      <w:pPr>
        <w:pStyle w:val="a7"/>
      </w:pPr>
      <w:r w:rsidRPr="00372AA2">
        <w:rPr>
          <w:bCs/>
          <w:lang w:val="en-US"/>
        </w:rPr>
        <w:t>O</w:t>
      </w:r>
      <w:r w:rsidRPr="00372AA2">
        <w:rPr>
          <w:bCs/>
          <w:vertAlign w:val="subscript"/>
        </w:rPr>
        <w:t xml:space="preserve">1-7 </w:t>
      </w:r>
      <w:r w:rsidRPr="00372AA2">
        <w:t xml:space="preserve">– уровень охвата детей в возрасте от 1 до 7 лет дошкольными образовательными организациями в </w:t>
      </w:r>
      <w:r w:rsidR="00260984" w:rsidRPr="00372AA2">
        <w:t>муниципальном районе</w:t>
      </w:r>
      <w:r w:rsidRPr="00372AA2">
        <w:t>.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rsidR="00803F01" w:rsidRPr="00372AA2" w:rsidRDefault="00803F01" w:rsidP="00CD5C7F">
      <w:pPr>
        <w:pStyle w:val="a7"/>
      </w:pPr>
      <w:r w:rsidRPr="00372AA2">
        <w:rPr>
          <w:bCs/>
        </w:rPr>
        <w:t>Ч –</w:t>
      </w:r>
      <w:r w:rsidRPr="00372AA2">
        <w:t xml:space="preserve"> общая численность населения </w:t>
      </w:r>
      <w:r w:rsidR="00260984" w:rsidRPr="00372AA2">
        <w:t>муниципального района</w:t>
      </w:r>
      <w:r w:rsidRPr="00372AA2">
        <w:t>.</w:t>
      </w:r>
    </w:p>
    <w:p w:rsidR="00803F01" w:rsidRPr="00372AA2" w:rsidRDefault="00803F01" w:rsidP="00CD5C7F">
      <w:pPr>
        <w:pStyle w:val="a7"/>
      </w:pPr>
      <w:r w:rsidRPr="00372AA2">
        <w:t xml:space="preserve">б) для общеобразовательных организаций </w:t>
      </w:r>
    </w:p>
    <w:p w:rsidR="00803F01" w:rsidRPr="00372AA2" w:rsidRDefault="00803F01" w:rsidP="00CD5C7F">
      <w:pPr>
        <w:pStyle w:val="a7"/>
      </w:pPr>
      <w:r w:rsidRPr="00372AA2">
        <w:rPr>
          <w:lang w:val="en-US"/>
        </w:rPr>
        <w:t>N</w:t>
      </w:r>
      <w:r w:rsidRPr="00372AA2">
        <w:rPr>
          <w:vertAlign w:val="subscript"/>
        </w:rPr>
        <w:t xml:space="preserve">ОО </w:t>
      </w:r>
      <w:r w:rsidRPr="00372AA2">
        <w:t>= 1000 х (</w:t>
      </w:r>
      <w:r w:rsidRPr="00372AA2">
        <w:rPr>
          <w:bCs/>
        </w:rPr>
        <w:t>Д</w:t>
      </w:r>
      <w:r w:rsidRPr="00372AA2">
        <w:rPr>
          <w:bCs/>
          <w:vertAlign w:val="subscript"/>
        </w:rPr>
        <w:t xml:space="preserve">7-18 </w:t>
      </w:r>
      <w:r w:rsidRPr="00372AA2">
        <w:t>×</w:t>
      </w:r>
      <w:r w:rsidRPr="00372AA2">
        <w:rPr>
          <w:bCs/>
        </w:rPr>
        <w:t xml:space="preserve"> </w:t>
      </w:r>
      <w:r w:rsidRPr="00372AA2">
        <w:rPr>
          <w:bCs/>
          <w:lang w:val="en-US"/>
        </w:rPr>
        <w:t>O</w:t>
      </w:r>
      <w:r w:rsidRPr="00372AA2">
        <w:rPr>
          <w:bCs/>
          <w:vertAlign w:val="subscript"/>
        </w:rPr>
        <w:t>7-18</w:t>
      </w:r>
      <w:r w:rsidRPr="00372AA2">
        <w:t>)</w:t>
      </w:r>
      <w:r w:rsidRPr="00372AA2">
        <w:rPr>
          <w:bCs/>
        </w:rPr>
        <w:t>/(Ч × 100)</w:t>
      </w:r>
      <w:r w:rsidRPr="00372AA2">
        <w:t>, где:</w:t>
      </w:r>
    </w:p>
    <w:p w:rsidR="00803F01" w:rsidRPr="00372AA2" w:rsidRDefault="00803F01" w:rsidP="00CD5C7F">
      <w:pPr>
        <w:pStyle w:val="a7"/>
      </w:pPr>
      <w:r w:rsidRPr="00372AA2">
        <w:rPr>
          <w:lang w:val="en-US"/>
        </w:rPr>
        <w:t>N</w:t>
      </w:r>
      <w:r w:rsidRPr="00372AA2">
        <w:rPr>
          <w:vertAlign w:val="subscript"/>
        </w:rPr>
        <w:t xml:space="preserve">ОО </w:t>
      </w:r>
      <w:r w:rsidRPr="00372AA2">
        <w:t>– расчетный показатель обеспеченности общеобразовательными организациями;</w:t>
      </w:r>
    </w:p>
    <w:p w:rsidR="00803F01" w:rsidRPr="00372AA2" w:rsidRDefault="00803F01" w:rsidP="00CD5C7F">
      <w:pPr>
        <w:pStyle w:val="a7"/>
        <w:rPr>
          <w:bCs/>
        </w:rPr>
      </w:pPr>
      <w:r w:rsidRPr="00372AA2">
        <w:rPr>
          <w:bCs/>
        </w:rPr>
        <w:t>Д</w:t>
      </w:r>
      <w:r w:rsidRPr="00372AA2">
        <w:rPr>
          <w:bCs/>
          <w:vertAlign w:val="subscript"/>
        </w:rPr>
        <w:t xml:space="preserve">7-18 </w:t>
      </w:r>
      <w:r w:rsidRPr="00372AA2">
        <w:rPr>
          <w:bCs/>
        </w:rPr>
        <w:t>–</w:t>
      </w:r>
      <w:r w:rsidRPr="00372AA2">
        <w:t xml:space="preserve"> численность детей в возрасте от 7 до 18 лет в </w:t>
      </w:r>
      <w:r w:rsidR="00260984" w:rsidRPr="00372AA2">
        <w:t>муниципальном районе</w:t>
      </w:r>
      <w:r w:rsidRPr="00372AA2">
        <w:t>, тыс. человек;</w:t>
      </w:r>
    </w:p>
    <w:p w:rsidR="00803F01" w:rsidRPr="00372AA2" w:rsidRDefault="00803F01" w:rsidP="00CD5C7F">
      <w:pPr>
        <w:pStyle w:val="a7"/>
      </w:pPr>
      <w:r w:rsidRPr="00372AA2">
        <w:rPr>
          <w:bCs/>
          <w:lang w:val="en-US"/>
        </w:rPr>
        <w:t>O</w:t>
      </w:r>
      <w:r w:rsidRPr="00372AA2">
        <w:rPr>
          <w:bCs/>
          <w:vertAlign w:val="subscript"/>
        </w:rPr>
        <w:t xml:space="preserve">7-18 </w:t>
      </w:r>
      <w:r w:rsidRPr="00372AA2">
        <w:rPr>
          <w:bCs/>
        </w:rPr>
        <w:t xml:space="preserve">– </w:t>
      </w:r>
      <w:r w:rsidRPr="00372AA2">
        <w:t xml:space="preserve">уровень охвата детей в возрасте от 7 до 18 лет общеобразовательными организациями в </w:t>
      </w:r>
      <w:r w:rsidR="00260984" w:rsidRPr="00372AA2">
        <w:t>муниципальном районе</w:t>
      </w:r>
      <w:r w:rsidRPr="00372AA2">
        <w:t>.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w:t>
      </w:r>
    </w:p>
    <w:p w:rsidR="00803F01" w:rsidRPr="00372AA2" w:rsidRDefault="00803F01" w:rsidP="00CD5C7F">
      <w:pPr>
        <w:pStyle w:val="a7"/>
      </w:pPr>
      <w:r w:rsidRPr="00372AA2">
        <w:rPr>
          <w:bCs/>
        </w:rPr>
        <w:t xml:space="preserve">Ч – </w:t>
      </w:r>
      <w:r w:rsidRPr="00372AA2">
        <w:t xml:space="preserve">общая численность населения </w:t>
      </w:r>
      <w:r w:rsidR="00260984" w:rsidRPr="00372AA2">
        <w:t>муниципального района</w:t>
      </w:r>
      <w:r w:rsidRPr="00372AA2">
        <w:t>.</w:t>
      </w:r>
    </w:p>
    <w:p w:rsidR="005F6A6E" w:rsidRPr="00372AA2" w:rsidRDefault="005F6A6E" w:rsidP="00CD5C7F">
      <w:pPr>
        <w:pStyle w:val="a7"/>
      </w:pPr>
      <w:r w:rsidRPr="00372AA2">
        <w:t xml:space="preserve">3) В отношении организаций дополнительного образования необходимо дополнительно выполнить дифференциацию расчетного показателя обеспеченности по способу предоставления образовательной услуги – число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и число мест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 </w:t>
      </w:r>
    </w:p>
    <w:p w:rsidR="005F6A6E" w:rsidRPr="00372AA2" w:rsidRDefault="005F6A6E" w:rsidP="00CD5C7F">
      <w:pPr>
        <w:pStyle w:val="a7"/>
      </w:pPr>
      <w:r w:rsidRPr="00372AA2">
        <w:t>Для дифференциации уровня охвата детей организациями дополнительного образования необходимы следующие исходные данные:</w:t>
      </w:r>
    </w:p>
    <w:p w:rsidR="005F6A6E" w:rsidRPr="00372AA2" w:rsidRDefault="005F6A6E" w:rsidP="00CD5C7F">
      <w:pPr>
        <w:pStyle w:val="a7"/>
      </w:pPr>
      <w:r w:rsidRPr="00372AA2">
        <w:t>а) информация о количестве детей в возрасте от 5 до 18 лет, охваченных дополнительным образованием на базе дошкольных образовательных и общеобразовательных организаций;</w:t>
      </w:r>
    </w:p>
    <w:p w:rsidR="005F6A6E" w:rsidRPr="00372AA2" w:rsidRDefault="005F6A6E" w:rsidP="00CD5C7F">
      <w:pPr>
        <w:pStyle w:val="a7"/>
      </w:pPr>
      <w:r w:rsidRPr="00372AA2">
        <w:t>б) информация о количестве детей в возрасте от 5 до 18 лет, охваченных дополнительным образованием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p>
    <w:p w:rsidR="005F6A6E" w:rsidRPr="00372AA2" w:rsidRDefault="005F6A6E" w:rsidP="00CD5C7F">
      <w:pPr>
        <w:pStyle w:val="a7"/>
      </w:pPr>
      <w:r w:rsidRPr="00372AA2">
        <w:t xml:space="preserve">в) ориентиры документов стратегического планирования </w:t>
      </w:r>
      <w:r w:rsidR="00640F9B" w:rsidRPr="00372AA2">
        <w:t>муниципального района</w:t>
      </w:r>
      <w:r w:rsidRPr="00372AA2">
        <w:t xml:space="preserve"> в отношении модели организации образовательной деятельности (например, «школа полного дня»), планов по перспективному развитию детских школ искусств, детско-юношеских спортивных школ), формирующих представление о способах реализации программ дополнительного образования.</w:t>
      </w:r>
    </w:p>
    <w:p w:rsidR="005F6A6E" w:rsidRPr="00372AA2" w:rsidRDefault="005F6A6E" w:rsidP="00CD5C7F">
      <w:pPr>
        <w:pStyle w:val="a7"/>
      </w:pPr>
      <w:r w:rsidRPr="00372AA2">
        <w:t>Значение расчетного показателя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5F6A6E" w:rsidRPr="00372AA2" w:rsidRDefault="005F6A6E" w:rsidP="00CD5C7F">
      <w:pPr>
        <w:pStyle w:val="a7"/>
      </w:pPr>
      <w:r w:rsidRPr="00372AA2">
        <w:rPr>
          <w:lang w:val="en-US"/>
        </w:rPr>
        <w:t>N</w:t>
      </w:r>
      <w:r w:rsidRPr="00372AA2">
        <w:rPr>
          <w:vertAlign w:val="subscript"/>
        </w:rPr>
        <w:t xml:space="preserve">ДОД(СОШ) </w:t>
      </w:r>
      <w:r w:rsidRPr="00372AA2">
        <w:t>= (Д</w:t>
      </w:r>
      <w:r w:rsidRPr="00372AA2">
        <w:rPr>
          <w:vertAlign w:val="subscript"/>
        </w:rPr>
        <w:t xml:space="preserve">ФАКТ </w:t>
      </w:r>
      <w:r w:rsidRPr="00372AA2">
        <w:t>+ Д</w:t>
      </w:r>
      <w:r w:rsidRPr="00372AA2">
        <w:rPr>
          <w:vertAlign w:val="subscript"/>
        </w:rPr>
        <w:t>ПРОГНОЗ</w:t>
      </w:r>
      <w:r w:rsidRPr="00372AA2">
        <w:t>)/(Ч</w:t>
      </w:r>
      <w:r w:rsidRPr="00372AA2">
        <w:rPr>
          <w:vertAlign w:val="subscript"/>
        </w:rPr>
        <w:t>5-18</w:t>
      </w:r>
      <w:r w:rsidRPr="00372AA2">
        <w:t xml:space="preserve"> × 100), где:</w:t>
      </w:r>
    </w:p>
    <w:p w:rsidR="005F6A6E" w:rsidRPr="00372AA2" w:rsidRDefault="005F6A6E" w:rsidP="00CD5C7F">
      <w:pPr>
        <w:pStyle w:val="a7"/>
      </w:pPr>
      <w:r w:rsidRPr="00372AA2">
        <w:rPr>
          <w:lang w:val="en-US"/>
        </w:rPr>
        <w:t>N</w:t>
      </w:r>
      <w:r w:rsidRPr="00372AA2">
        <w:rPr>
          <w:vertAlign w:val="subscript"/>
        </w:rPr>
        <w:t xml:space="preserve">ДОД(СОШ) </w:t>
      </w:r>
      <w:r w:rsidRPr="00372AA2">
        <w:t xml:space="preserve">– </w:t>
      </w:r>
      <w:r w:rsidRPr="00372AA2">
        <w:rPr>
          <w:bCs/>
        </w:rPr>
        <w:t>расчетный показатель обеспеченности организациями дополнительного образования</w:t>
      </w:r>
      <w:r w:rsidRPr="00372AA2">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5F6A6E" w:rsidRPr="00372AA2" w:rsidRDefault="005F6A6E" w:rsidP="00CD5C7F">
      <w:pPr>
        <w:pStyle w:val="a7"/>
      </w:pPr>
      <w:r w:rsidRPr="00372AA2">
        <w:rPr>
          <w:bCs/>
        </w:rPr>
        <w:t>Д</w:t>
      </w:r>
      <w:r w:rsidRPr="00372AA2">
        <w:rPr>
          <w:bCs/>
          <w:vertAlign w:val="subscript"/>
        </w:rPr>
        <w:t xml:space="preserve">ФАКТ </w:t>
      </w:r>
      <w:r w:rsidRPr="00372AA2">
        <w:rPr>
          <w:bCs/>
        </w:rPr>
        <w:t xml:space="preserve">– число детей </w:t>
      </w:r>
      <w:r w:rsidRPr="00372AA2">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5F6A6E" w:rsidRPr="00372AA2" w:rsidRDefault="005F6A6E" w:rsidP="00CD5C7F">
      <w:pPr>
        <w:pStyle w:val="a7"/>
      </w:pPr>
      <w:r w:rsidRPr="00372AA2">
        <w:rPr>
          <w:bCs/>
        </w:rPr>
        <w:t>Д</w:t>
      </w:r>
      <w:r w:rsidRPr="00372AA2">
        <w:rPr>
          <w:bCs/>
          <w:vertAlign w:val="subscript"/>
        </w:rPr>
        <w:t xml:space="preserve">ПРОГНОЗ </w:t>
      </w:r>
      <w:r w:rsidR="00FD62EA">
        <w:rPr>
          <w:bCs/>
        </w:rPr>
        <w:t xml:space="preserve">- </w:t>
      </w:r>
      <w:r w:rsidRPr="00372AA2">
        <w:rPr>
          <w:bCs/>
        </w:rPr>
        <w:t xml:space="preserve">число воспитанников </w:t>
      </w:r>
      <w:r w:rsidRPr="00372AA2">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5F6A6E" w:rsidRPr="00372AA2" w:rsidRDefault="005F6A6E" w:rsidP="00CD5C7F">
      <w:pPr>
        <w:pStyle w:val="a7"/>
      </w:pPr>
      <w:r w:rsidRPr="00372AA2">
        <w:rPr>
          <w:bCs/>
        </w:rPr>
        <w:t>Ч</w:t>
      </w:r>
      <w:r w:rsidRPr="00372AA2">
        <w:rPr>
          <w:bCs/>
          <w:vertAlign w:val="subscript"/>
        </w:rPr>
        <w:t xml:space="preserve">5-18 </w:t>
      </w:r>
      <w:r w:rsidRPr="00372AA2">
        <w:rPr>
          <w:bCs/>
        </w:rPr>
        <w:t xml:space="preserve">– численность детей </w:t>
      </w:r>
      <w:r w:rsidRPr="00372AA2">
        <w:t>в возрасте от 5 до 18 лет в муниципальном районе, человек.</w:t>
      </w:r>
    </w:p>
    <w:p w:rsidR="00803F01" w:rsidRPr="00372AA2" w:rsidRDefault="005F6A6E" w:rsidP="00CD5C7F">
      <w:pPr>
        <w:pStyle w:val="a7"/>
      </w:pPr>
      <w:r w:rsidRPr="00372AA2">
        <w:t>Все демографические показатели для определения значений расчетных показателей принимаются с учетом</w:t>
      </w:r>
      <w:r w:rsidR="00FC5654" w:rsidRPr="00372AA2">
        <w:t xml:space="preserve"> прогнозных на плановый период.</w:t>
      </w:r>
    </w:p>
    <w:p w:rsidR="00B54F73" w:rsidRPr="00372AA2" w:rsidRDefault="00FD62EA" w:rsidP="00CD5C7F">
      <w:pPr>
        <w:pStyle w:val="a7"/>
      </w:pPr>
      <w:r>
        <w:t>4</w:t>
      </w:r>
      <w:r w:rsidR="00B54F73" w:rsidRPr="00372AA2">
        <w:t>) Случаи сокращения размеров земельных участков дошкольных образовательных и общеобразовательных организаций, указанные в пунктах 4 и 5 примечаний к таблице 1 раздела 1.4.1 необходимо выбирать с учетом отнесения муниципального района к климатическому подрайону. Принадлежность муниципального района к климатическим подрайонам представлена в таблице Г.1 Приложения Г РНГП Красноярского края.</w:t>
      </w:r>
    </w:p>
    <w:p w:rsidR="004F3B5D" w:rsidRPr="00372AA2" w:rsidRDefault="004F3B5D" w:rsidP="00CD5C7F">
      <w:pPr>
        <w:pStyle w:val="a7"/>
      </w:pPr>
      <w:r w:rsidRPr="00372AA2">
        <w:rPr>
          <w:b/>
        </w:rPr>
        <w:t>[II]</w:t>
      </w:r>
      <w:r w:rsidRPr="00372AA2">
        <w:t xml:space="preserve"> Расчетный показатель обеспеченности населения спортивными сооружениями, приведенный в таблице 2 раздела 1.4.2 «В области физической культуры и спорта», следует определять исходя из наименования муниципального района.</w:t>
      </w:r>
    </w:p>
    <w:p w:rsidR="004F3B5D" w:rsidRPr="00372AA2" w:rsidRDefault="004F3B5D" w:rsidP="00CD5C7F">
      <w:pPr>
        <w:pStyle w:val="a7"/>
      </w:pPr>
      <w:r w:rsidRPr="00372AA2">
        <w:t xml:space="preserve">Расчетные показатели обеспеченности объектами в таблице 3 раздела 1.4.2 «В области физической культуры и спорта» следует определять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 </w:t>
      </w:r>
    </w:p>
    <w:p w:rsidR="004F3B5D" w:rsidRPr="00372AA2" w:rsidRDefault="004F3B5D" w:rsidP="00CD5C7F">
      <w:pPr>
        <w:pStyle w:val="a7"/>
      </w:pPr>
      <w:r w:rsidRPr="00372AA2">
        <w:t xml:space="preserve"> Заполнение расчетных показателей, приведенных в таблице 3 раздела 1.4.2, должно выполняться в соответствии с описанными ниже положениями:</w:t>
      </w:r>
    </w:p>
    <w:p w:rsidR="004F3B5D" w:rsidRPr="00372AA2" w:rsidRDefault="004F3B5D" w:rsidP="00CD5C7F">
      <w:pPr>
        <w:pStyle w:val="a7"/>
      </w:pPr>
      <w:r w:rsidRPr="00372AA2">
        <w:t xml:space="preserve">в соответствии с приложением Б РНГП Красноярского края определить принадлежность муниципального района к макрорайону; </w:t>
      </w:r>
    </w:p>
    <w:p w:rsidR="004F3B5D" w:rsidRPr="00372AA2" w:rsidRDefault="004F3B5D" w:rsidP="00CD5C7F">
      <w:pPr>
        <w:pStyle w:val="a7"/>
      </w:pPr>
      <w:r w:rsidRPr="00372AA2">
        <w:t>в соответствии с Приложением В настоящих модельных МНГП выявить характерные для муниципального района диапазоны групповых систем расселения/отдельных локальных населенных пунктов в зависимости от численности населения;</w:t>
      </w:r>
    </w:p>
    <w:p w:rsidR="004F3B5D" w:rsidRPr="00372AA2" w:rsidRDefault="004F3B5D" w:rsidP="00CD5C7F">
      <w:pPr>
        <w:pStyle w:val="a7"/>
      </w:pPr>
      <w:r w:rsidRPr="00372AA2">
        <w:t>включить в местные нормативы градостроительного проектирования значения расчетных показателей обеспеченности объектами только для тех дифференцированных групповых систем расселения/отдельных локальных населенных пунктов, диапазоны по численности населения которых присутствуют в муниципальном районе. При этом выбирать значения расчетных показателей для макрорайона</w:t>
      </w:r>
      <w:r w:rsidR="000860D4" w:rsidRPr="00372AA2">
        <w:t xml:space="preserve">, к которому относится </w:t>
      </w:r>
      <w:r w:rsidRPr="00372AA2">
        <w:t>муниципальн</w:t>
      </w:r>
      <w:r w:rsidR="000860D4" w:rsidRPr="00372AA2">
        <w:t>ый</w:t>
      </w:r>
      <w:r w:rsidRPr="00372AA2">
        <w:t xml:space="preserve"> район согласно приложению Б РНГП Красноярского края.</w:t>
      </w:r>
    </w:p>
    <w:p w:rsidR="004F3B5D" w:rsidRPr="00372AA2" w:rsidRDefault="004F3B5D" w:rsidP="00CD5C7F">
      <w:pPr>
        <w:pStyle w:val="a7"/>
      </w:pPr>
      <w:r w:rsidRPr="00372AA2">
        <w:t xml:space="preserve">Расчетные показатели обеспеченности объектами местного значения могут быть уточнены для муниципального </w:t>
      </w:r>
      <w:r w:rsidR="000860D4" w:rsidRPr="00372AA2">
        <w:t>района</w:t>
      </w:r>
      <w:r w:rsidRPr="00372AA2">
        <w:t xml:space="preserve"> с учетом фактически сложившейся системы обслуживания населения соответствующими видами объектов, целевых показателей (индикаторов) документов стратегического планирования муниципального </w:t>
      </w:r>
      <w:r w:rsidR="000860D4" w:rsidRPr="00372AA2">
        <w:t>района</w:t>
      </w:r>
      <w:r w:rsidRPr="00372AA2">
        <w:t xml:space="preserve">, приоритетов населения в градостроительном преобразовании территории. При этом значения расчетных показателей минимально допустимого уровня обеспеченности объектами местного значения в местных нормативах градостроительного проектирования муниципального </w:t>
      </w:r>
      <w:r w:rsidR="000860D4" w:rsidRPr="00372AA2">
        <w:t>района</w:t>
      </w:r>
      <w:r w:rsidRPr="00372AA2">
        <w:t xml:space="preserve"> не могут быть ниже предельных значений, указанных в</w:t>
      </w:r>
      <w:r w:rsidR="00FC5654" w:rsidRPr="00372AA2">
        <w:br/>
      </w:r>
      <w:r w:rsidRPr="00372AA2">
        <w:t xml:space="preserve">таблице 3.   </w:t>
      </w:r>
    </w:p>
    <w:p w:rsidR="00FE0B73" w:rsidRPr="00372AA2" w:rsidRDefault="00FE0B73" w:rsidP="00CD5C7F">
      <w:pPr>
        <w:pStyle w:val="a7"/>
        <w:rPr>
          <w:lang w:eastAsia="en-US"/>
        </w:rPr>
      </w:pPr>
      <w:r w:rsidRPr="00372AA2">
        <w:rPr>
          <w:b/>
          <w:lang w:eastAsia="en-US"/>
        </w:rPr>
        <w:t>[III]</w:t>
      </w:r>
      <w:r w:rsidRPr="00372AA2">
        <w:rPr>
          <w:lang w:eastAsia="en-US"/>
        </w:rPr>
        <w:t xml:space="preserve"> </w:t>
      </w:r>
      <w:r w:rsidRPr="00372AA2">
        <w:t>Заполнение расчетных показателей, приведенных в таблице 4 раздела 1.4.3 «В области молодежной политики», должно выполняться в соответствии с описанными ниже положениями:</w:t>
      </w:r>
    </w:p>
    <w:p w:rsidR="00FE0B73" w:rsidRPr="00372AA2" w:rsidRDefault="00FC5654" w:rsidP="00CD5C7F">
      <w:pPr>
        <w:pStyle w:val="a7"/>
      </w:pPr>
      <w:r w:rsidRPr="00372AA2">
        <w:t xml:space="preserve">1) </w:t>
      </w:r>
      <w:r w:rsidR="00FE0B73" w:rsidRPr="00372AA2">
        <w:t xml:space="preserve">Значение расчетного показателя обеспеченности учреждениями по работе с детьми и молодежью необходимо выбирать исходя из принадлежности муниципального района к группе муниципальных образований по критерию «Дифференциация территории по степени урбанизации» в соответствии с таблицей Б.2 приложения Б РНГП Красноярского края. </w:t>
      </w:r>
    </w:p>
    <w:p w:rsidR="005D3F32" w:rsidRPr="00372AA2" w:rsidRDefault="00FD62EA" w:rsidP="00CD5C7F">
      <w:pPr>
        <w:pStyle w:val="a7"/>
      </w:pPr>
      <w:r w:rsidRPr="00372AA2">
        <w:rPr>
          <w:b/>
        </w:rPr>
        <w:t xml:space="preserve"> </w:t>
      </w:r>
      <w:r w:rsidR="005D3F32" w:rsidRPr="00372AA2">
        <w:rPr>
          <w:b/>
        </w:rPr>
        <w:t>[I</w:t>
      </w:r>
      <w:r w:rsidR="005D3F32" w:rsidRPr="00372AA2">
        <w:rPr>
          <w:b/>
          <w:lang w:val="en-US"/>
        </w:rPr>
        <w:t>V</w:t>
      </w:r>
      <w:r w:rsidR="005D3F32" w:rsidRPr="00372AA2">
        <w:rPr>
          <w:b/>
        </w:rPr>
        <w:t>]</w:t>
      </w:r>
      <w:r w:rsidR="005D3F32" w:rsidRPr="00372AA2">
        <w:t xml:space="preserve"> Расчетные показатели обеспеченности населения общедоступными библиотеками, объектами культурно-досугового (клубного) типа, приведенные в таблице 6 раздела 1.4.5 «В области культуры и искусства», следует определять с учетом отнесения муниципального района к макрорайону в региональной системе расселения и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  Заполнение расчетных показателей должно выполняться в соответствии с описанными ниже положениями:</w:t>
      </w:r>
    </w:p>
    <w:p w:rsidR="005D3F32" w:rsidRPr="00372AA2" w:rsidRDefault="005D3F32" w:rsidP="00CD5C7F">
      <w:pPr>
        <w:pStyle w:val="a4"/>
      </w:pPr>
      <w:r w:rsidRPr="00372AA2">
        <w:t xml:space="preserve">в соответствии с приложением Б РНГП Красноярского края определить принадлежность муниципального района к макрорайону; </w:t>
      </w:r>
    </w:p>
    <w:p w:rsidR="005D3F32" w:rsidRPr="00372AA2" w:rsidRDefault="005D3F32" w:rsidP="00CD5C7F">
      <w:pPr>
        <w:pStyle w:val="a4"/>
      </w:pPr>
      <w:r w:rsidRPr="00372AA2">
        <w:t xml:space="preserve">соответствии с Приложение В </w:t>
      </w:r>
      <w:r w:rsidR="00B20097" w:rsidRPr="00372AA2">
        <w:t xml:space="preserve">настоящих модельных МНГП </w:t>
      </w:r>
      <w:r w:rsidRPr="00372AA2">
        <w:t xml:space="preserve">выявить характерные для муниципального </w:t>
      </w:r>
      <w:r w:rsidR="00B20097" w:rsidRPr="00372AA2">
        <w:t>района</w:t>
      </w:r>
      <w:r w:rsidRPr="00372AA2">
        <w:t xml:space="preserve"> диапазоны групповых систем расселения/отдельных локальных населенных пунктов в зависимости от численности населения;</w:t>
      </w:r>
    </w:p>
    <w:p w:rsidR="005D3F32" w:rsidRPr="00372AA2" w:rsidRDefault="005D3F32" w:rsidP="00CD5C7F">
      <w:pPr>
        <w:pStyle w:val="a4"/>
      </w:pPr>
      <w:r w:rsidRPr="00372AA2">
        <w:t xml:space="preserve">включить в местные нормативы градостроительного проектирования значения расчетных показателей обеспеченности объектами только для тех дифференцированных групповых систем расселения/отдельных локальных населенных пунктов, диапазоны по численности населения которых присутствуют в муниципальном </w:t>
      </w:r>
      <w:r w:rsidR="00640F9B" w:rsidRPr="00372AA2">
        <w:t>районе</w:t>
      </w:r>
      <w:r w:rsidR="00B20097" w:rsidRPr="00372AA2">
        <w:t xml:space="preserve"> и соответствуют макрорайону, к которому относится муниципальный район. </w:t>
      </w:r>
    </w:p>
    <w:p w:rsidR="00FE0B73" w:rsidRPr="00372AA2" w:rsidRDefault="005D3F32" w:rsidP="00CD5C7F">
      <w:pPr>
        <w:pStyle w:val="a7"/>
      </w:pPr>
      <w:r w:rsidRPr="00372AA2">
        <w:t xml:space="preserve">Расчетные показатели обеспеченности объектами местного значения могут быть уточнены для муниципального </w:t>
      </w:r>
      <w:r w:rsidR="00B20097" w:rsidRPr="00372AA2">
        <w:t xml:space="preserve">района </w:t>
      </w:r>
      <w:r w:rsidRPr="00372AA2">
        <w:t xml:space="preserve">с учетом фактически сложившейся системы обслуживания населения соответствующими видами объектов, целевых показателей (индикаторов) документов стратегического планирования муниципального </w:t>
      </w:r>
      <w:r w:rsidR="00B20097" w:rsidRPr="00372AA2">
        <w:t>района</w:t>
      </w:r>
      <w:r w:rsidRPr="00372AA2">
        <w:t xml:space="preserve">, приоритетов населения в градостроительном преобразовании территории. При этом значения расчетных показателей минимально допустимого уровня обеспеченности объектами местного значения в местных нормативах градостроительного проектирования муниципального </w:t>
      </w:r>
      <w:r w:rsidR="00297977" w:rsidRPr="00372AA2">
        <w:t>района</w:t>
      </w:r>
      <w:r w:rsidRPr="00372AA2">
        <w:t xml:space="preserve"> не могут быть ниже предельных значений, указанных в </w:t>
      </w:r>
      <w:r w:rsidR="00FC5654" w:rsidRPr="00372AA2">
        <w:br/>
      </w:r>
      <w:r w:rsidRPr="00372AA2">
        <w:t>таблице 6</w:t>
      </w:r>
      <w:r w:rsidR="00B20097" w:rsidRPr="00372AA2">
        <w:t>.</w:t>
      </w:r>
    </w:p>
    <w:p w:rsidR="003741EB" w:rsidRPr="00372AA2" w:rsidRDefault="00195F3B" w:rsidP="00CD5C7F">
      <w:pPr>
        <w:pStyle w:val="a7"/>
      </w:pPr>
      <w:r w:rsidRPr="00372AA2">
        <w:t>[V]</w:t>
      </w:r>
      <w:r w:rsidR="003741EB" w:rsidRPr="00372AA2">
        <w:t xml:space="preserve"> Заполнение расчетных показателей, приведенных в разделе </w:t>
      </w:r>
      <w:fldSimple w:instr=" REF _Ref138433330 \r \h  \* MERGEFORMAT ">
        <w:r w:rsidR="00D64A4F">
          <w:t>1.4.7</w:t>
        </w:r>
      </w:fldSimple>
      <w:r w:rsidR="003741EB" w:rsidRPr="00372AA2">
        <w:t xml:space="preserve"> «В области жилищного строительства.</w:t>
      </w:r>
    </w:p>
    <w:p w:rsidR="003741EB" w:rsidRPr="00372AA2" w:rsidRDefault="003741EB" w:rsidP="00CD5C7F">
      <w:pPr>
        <w:pStyle w:val="a7"/>
      </w:pPr>
      <w:r w:rsidRPr="00372AA2">
        <w:t>а) Значение расчетных показателей в</w:t>
      </w:r>
      <w:r w:rsidR="00D66C14" w:rsidRPr="00372AA2">
        <w:t xml:space="preserve"> таблицей</w:t>
      </w:r>
      <w:r w:rsidRPr="00372AA2">
        <w:t xml:space="preserve"> </w:t>
      </w:r>
      <w:r w:rsidR="00D66C14" w:rsidRPr="00372AA2">
        <w:t>(</w:t>
      </w:r>
      <w:fldSimple w:instr=" REF _Ref138614881 \h  \* MERGEFORMAT ">
        <w:r w:rsidR="00D64A4F" w:rsidRPr="00372AA2">
          <w:t xml:space="preserve">Таблица </w:t>
        </w:r>
        <w:r w:rsidR="00D64A4F">
          <w:t>8</w:t>
        </w:r>
      </w:fldSimple>
      <w:r w:rsidR="00D66C14" w:rsidRPr="00372AA2">
        <w:t>)</w:t>
      </w:r>
      <w:r w:rsidR="00451F8E" w:rsidRPr="00372AA2">
        <w:t xml:space="preserve"> </w:t>
      </w:r>
      <w:r w:rsidRPr="00372AA2">
        <w:t xml:space="preserve">раздела </w:t>
      </w:r>
      <w:fldSimple w:instr=" REF _Ref138433330 \r \h  \* MERGEFORMAT ">
        <w:r w:rsidR="00D64A4F">
          <w:t>1.4.7</w:t>
        </w:r>
      </w:fldSimple>
      <w:r w:rsidRPr="00372AA2">
        <w:t xml:space="preserve"> «В области жилищного строительства», должно выполняться в соответствии с описанными ниже положениями:</w:t>
      </w:r>
    </w:p>
    <w:p w:rsidR="003741EB" w:rsidRPr="00372AA2" w:rsidRDefault="003741EB" w:rsidP="00CD5C7F">
      <w:pPr>
        <w:pStyle w:val="a4"/>
      </w:pPr>
      <w:r w:rsidRPr="00372AA2">
        <w:t>определите к какому макрорайону относится ваш муниципальный район, в соответствии с Таблице Б1 Приложения Б РНГП Красноярского края;</w:t>
      </w:r>
    </w:p>
    <w:p w:rsidR="003741EB" w:rsidRPr="00372AA2" w:rsidRDefault="003741EB" w:rsidP="00CD5C7F">
      <w:pPr>
        <w:pStyle w:val="a4"/>
      </w:pPr>
      <w:r w:rsidRPr="00372AA2">
        <w:t>вставить</w:t>
      </w:r>
      <w:r w:rsidR="00D66C14" w:rsidRPr="00372AA2">
        <w:t xml:space="preserve"> таблица</w:t>
      </w:r>
      <w:r w:rsidR="00451F8E" w:rsidRPr="00372AA2">
        <w:t xml:space="preserve"> </w:t>
      </w:r>
      <w:r w:rsidR="00D66C14" w:rsidRPr="00372AA2">
        <w:t>(</w:t>
      </w:r>
      <w:fldSimple w:instr=" REF _Ref138614881 \h  \* MERGEFORMAT ">
        <w:r w:rsidR="00D64A4F" w:rsidRPr="00372AA2">
          <w:t xml:space="preserve">Таблица </w:t>
        </w:r>
        <w:r w:rsidR="00D64A4F">
          <w:t>8</w:t>
        </w:r>
      </w:fldSimple>
      <w:r w:rsidR="00D66C14" w:rsidRPr="00372AA2">
        <w:t>)</w:t>
      </w:r>
      <w:r w:rsidRPr="00372AA2">
        <w:t xml:space="preserve"> в МНГП с в соответствии с наименованием </w:t>
      </w:r>
      <w:r w:rsidR="00A611D1" w:rsidRPr="00372AA2">
        <w:t>макрорайона</w:t>
      </w:r>
      <w:r w:rsidRPr="00372AA2">
        <w:t xml:space="preserve">; </w:t>
      </w:r>
    </w:p>
    <w:p w:rsidR="003741EB" w:rsidRPr="00372AA2" w:rsidRDefault="003741EB" w:rsidP="00CD5C7F">
      <w:pPr>
        <w:pStyle w:val="a4"/>
      </w:pPr>
      <w:r w:rsidRPr="00372AA2">
        <w:t xml:space="preserve">в примечании использовать позиции, которые определены как общие требования, и соответствующие для конкретного </w:t>
      </w:r>
      <w:r w:rsidR="00A611D1" w:rsidRPr="00372AA2">
        <w:t>макрорайона</w:t>
      </w:r>
      <w:r w:rsidRPr="00372AA2">
        <w:t xml:space="preserve"> (например, понижающие коэффициенты);</w:t>
      </w:r>
    </w:p>
    <w:p w:rsidR="00A611D1" w:rsidRPr="00372AA2" w:rsidRDefault="003741EB" w:rsidP="00CD5C7F">
      <w:pPr>
        <w:pStyle w:val="a7"/>
      </w:pPr>
      <w:r w:rsidRPr="00372AA2">
        <w:t>б) Заполнение расчетных показателей, приведенных в</w:t>
      </w:r>
      <w:r w:rsidR="00D66C14" w:rsidRPr="00372AA2">
        <w:t xml:space="preserve"> таблице (</w:t>
      </w:r>
      <w:r w:rsidR="0072280B" w:rsidRPr="00372AA2">
        <w:t>Таблица 9)</w:t>
      </w:r>
      <w:r w:rsidR="00451F8E" w:rsidRPr="00372AA2">
        <w:t xml:space="preserve"> </w:t>
      </w:r>
      <w:r w:rsidRPr="00372AA2">
        <w:t xml:space="preserve">Предельная расчетная плотность населения элемента планировочной структуры раздела </w:t>
      </w:r>
      <w:fldSimple w:instr=" REF _Ref138433330 \r \h  \* MERGEFORMAT ">
        <w:r w:rsidR="00D64A4F">
          <w:t>1.4.7</w:t>
        </w:r>
      </w:fldSimple>
      <w:r w:rsidR="00A611D1" w:rsidRPr="00372AA2">
        <w:t>, должно выполняться в соответствии с описанными ниже положениями:</w:t>
      </w:r>
    </w:p>
    <w:p w:rsidR="00A611D1" w:rsidRPr="00372AA2" w:rsidRDefault="00A611D1"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 Б РНГП Красноярского края;</w:t>
      </w:r>
    </w:p>
    <w:p w:rsidR="003741EB" w:rsidRPr="00372AA2" w:rsidRDefault="00A611D1" w:rsidP="00CD5C7F">
      <w:pPr>
        <w:pStyle w:val="a4"/>
      </w:pPr>
      <w:r w:rsidRPr="00372AA2">
        <w:t xml:space="preserve"> </w:t>
      </w:r>
      <w:r w:rsidR="003741EB" w:rsidRPr="00372AA2">
        <w:t>вста</w:t>
      </w:r>
      <w:r w:rsidRPr="00372AA2">
        <w:t>вьте таблицу 9 с соответствующими столбцами макрорайонов</w:t>
      </w:r>
      <w:r w:rsidR="003741EB" w:rsidRPr="00372AA2">
        <w:t xml:space="preserve"> в основную часть МНГП с примечаниями. Необходимо уточнить в п.5 примечания ссылку на номер раздела соответствующего готовой редакции МНГП.</w:t>
      </w:r>
    </w:p>
    <w:p w:rsidR="003741EB" w:rsidRPr="00372AA2" w:rsidRDefault="003741EB" w:rsidP="00CD5C7F">
      <w:pPr>
        <w:pStyle w:val="a7"/>
      </w:pPr>
      <w:r w:rsidRPr="00372AA2">
        <w:t xml:space="preserve">в) Заполнение расчетных показателей, приведенных в </w:t>
      </w:r>
      <w:fldSimple w:instr=" REF _Ref132368558 \h  \* MERGEFORMAT ">
        <w:r w:rsidR="00D64A4F" w:rsidRPr="00372AA2">
          <w:t xml:space="preserve">Таблица </w:t>
        </w:r>
      </w:fldSimple>
      <w:r w:rsidRPr="00372AA2">
        <w:t xml:space="preserve"> Расчетные 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 должно выполняться в соответствии с описанными ниже положениями:</w:t>
      </w:r>
    </w:p>
    <w:p w:rsidR="000750E7" w:rsidRPr="00372AA2" w:rsidRDefault="000750E7"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 Б РНГП Красноярского края;</w:t>
      </w:r>
    </w:p>
    <w:p w:rsidR="003741EB" w:rsidRPr="00372AA2" w:rsidRDefault="003741EB" w:rsidP="00CD5C7F">
      <w:pPr>
        <w:pStyle w:val="a4"/>
      </w:pPr>
      <w:r w:rsidRPr="00372AA2">
        <w:t>выбрать строки и столбцы</w:t>
      </w:r>
      <w:r w:rsidR="00D66C14" w:rsidRPr="00372AA2">
        <w:t xml:space="preserve"> таблица</w:t>
      </w:r>
      <w:r w:rsidRPr="00372AA2">
        <w:t xml:space="preserve"> </w:t>
      </w:r>
      <w:r w:rsidR="00D66C14" w:rsidRPr="00372AA2">
        <w:t>(</w:t>
      </w:r>
      <w:fldSimple w:instr=" REF _Ref132368558 \h  \* MERGEFORMAT ">
        <w:r w:rsidR="00D64A4F" w:rsidRPr="00372AA2">
          <w:t xml:space="preserve">Таблица </w:t>
        </w:r>
      </w:fldSimple>
      <w:r w:rsidR="00D66C14" w:rsidRPr="00372AA2">
        <w:t xml:space="preserve">) </w:t>
      </w:r>
      <w:r w:rsidRPr="00372AA2">
        <w:t xml:space="preserve">в соответствии с наименованием </w:t>
      </w:r>
      <w:r w:rsidR="000750E7" w:rsidRPr="00372AA2">
        <w:t>макрорайоном</w:t>
      </w:r>
      <w:r w:rsidRPr="00372AA2">
        <w:t>;</w:t>
      </w:r>
    </w:p>
    <w:p w:rsidR="003741EB" w:rsidRPr="00372AA2" w:rsidRDefault="003741EB" w:rsidP="00CD5C7F">
      <w:pPr>
        <w:pStyle w:val="a4"/>
      </w:pPr>
      <w:r w:rsidRPr="00372AA2">
        <w:t>занести соответствующие выбранным данным значения расчетных показателей в таблицу.</w:t>
      </w:r>
    </w:p>
    <w:p w:rsidR="00195F3B" w:rsidRPr="00372AA2" w:rsidRDefault="00195F3B" w:rsidP="000750E7">
      <w:pPr>
        <w:pStyle w:val="ConsPlusNormal"/>
        <w:ind w:firstLine="0"/>
        <w:jc w:val="both"/>
        <w:rPr>
          <w:rFonts w:ascii="Times New Roman" w:hAnsi="Times New Roman" w:cs="Times New Roman"/>
          <w:sz w:val="24"/>
          <w:szCs w:val="24"/>
        </w:rPr>
      </w:pPr>
    </w:p>
    <w:p w:rsidR="00486A26" w:rsidRPr="00372AA2" w:rsidRDefault="00195F3B" w:rsidP="00CD5C7F">
      <w:pPr>
        <w:pStyle w:val="a7"/>
      </w:pPr>
      <w:r w:rsidRPr="00372AA2">
        <w:rPr>
          <w:b/>
        </w:rPr>
        <w:t>[</w:t>
      </w:r>
      <w:r w:rsidRPr="00372AA2">
        <w:rPr>
          <w:b/>
          <w:lang w:val="en-US"/>
        </w:rPr>
        <w:t>V</w:t>
      </w:r>
      <w:r w:rsidR="009F553C" w:rsidRPr="00372AA2">
        <w:rPr>
          <w:b/>
          <w:lang w:val="en-US"/>
        </w:rPr>
        <w:t>I</w:t>
      </w:r>
      <w:r w:rsidRPr="00372AA2">
        <w:rPr>
          <w:b/>
        </w:rPr>
        <w:t>]</w:t>
      </w:r>
      <w:r w:rsidR="00486A26" w:rsidRPr="00372AA2">
        <w:t xml:space="preserve"> Заполнение расчетных показателей, приведенных в</w:t>
      </w:r>
      <w:r w:rsidR="00D66C14" w:rsidRPr="00372AA2">
        <w:t xml:space="preserve"> таблице</w:t>
      </w:r>
      <w:r w:rsidR="00486A26" w:rsidRPr="00372AA2">
        <w:t xml:space="preserve"> </w:t>
      </w:r>
      <w:r w:rsidR="00D66C14" w:rsidRPr="00372AA2">
        <w:t>(</w:t>
      </w:r>
      <w:fldSimple w:instr=" REF _Ref138615122 \h  \* MERGEFORMAT ">
        <w:r w:rsidR="00D64A4F" w:rsidRPr="00372AA2">
          <w:t xml:space="preserve">Таблица </w:t>
        </w:r>
        <w:r w:rsidR="00D64A4F">
          <w:t>10</w:t>
        </w:r>
      </w:fldSimple>
      <w:r w:rsidR="00D66C14" w:rsidRPr="00372AA2">
        <w:t>)</w:t>
      </w:r>
      <w:r w:rsidR="00486A26" w:rsidRPr="00372AA2">
        <w:t xml:space="preserve"> раздела 1.4.8 «В области благоустройства и массового отдыха населения», должно выполняться в соответствии с описанными ниже положениями:</w:t>
      </w:r>
    </w:p>
    <w:p w:rsidR="00486A26" w:rsidRPr="00372AA2" w:rsidRDefault="00486A26" w:rsidP="00CD5C7F">
      <w:pPr>
        <w:pStyle w:val="a4"/>
      </w:pPr>
      <w:r w:rsidRPr="00372AA2">
        <w:t>определите к какому макрорайону относится ваш муниципальный район, в соответствии с Таблице</w:t>
      </w:r>
      <w:r w:rsidR="00D66C14" w:rsidRPr="00372AA2">
        <w:t>й</w:t>
      </w:r>
      <w:r w:rsidRPr="00372AA2">
        <w:t xml:space="preserve"> Б1 Приложения Б РНГП Красноярского края;</w:t>
      </w:r>
    </w:p>
    <w:p w:rsidR="00486A26" w:rsidRPr="00372AA2" w:rsidRDefault="00486A26" w:rsidP="00CD5C7F">
      <w:pPr>
        <w:pStyle w:val="a4"/>
      </w:pPr>
      <w:r w:rsidRPr="00372AA2">
        <w:t>выбрать строки и столбцы в соответствии с наименованием макрорайоном;</w:t>
      </w:r>
    </w:p>
    <w:p w:rsidR="00053547" w:rsidRPr="00372AA2" w:rsidRDefault="00486A26" w:rsidP="00CD5C7F">
      <w:pPr>
        <w:pStyle w:val="a4"/>
      </w:pPr>
      <w:r w:rsidRPr="00372AA2">
        <w:t>занести соответствующие выбранным данным значения расчетных показателей в таблицу.</w:t>
      </w:r>
    </w:p>
    <w:p w:rsidR="00053547" w:rsidRPr="00372AA2" w:rsidRDefault="009F553C" w:rsidP="00CD5C7F">
      <w:pPr>
        <w:pStyle w:val="a7"/>
      </w:pPr>
      <w:r w:rsidRPr="00372AA2">
        <w:t xml:space="preserve">[VII] </w:t>
      </w:r>
      <w:r w:rsidR="00053547" w:rsidRPr="00372AA2">
        <w:t>Значения расчетного показателя – расчетное количество индивидуальных легковых автомобилей на расчетный срок следует выбирать исходя из принадлежности муниципального района к территории макрорайона.</w:t>
      </w:r>
      <w:r w:rsidR="004B1AA7" w:rsidRPr="00372AA2">
        <w:t xml:space="preserve"> Принадлежность муниципального района к макрорайону необходимо определять в соответствии с таблицей Б.1 приложения Б РНГП Красноярского края.</w:t>
      </w:r>
    </w:p>
    <w:p w:rsidR="00053547" w:rsidRPr="00372AA2" w:rsidRDefault="00053547" w:rsidP="00CD5C7F">
      <w:pPr>
        <w:pStyle w:val="a7"/>
      </w:pPr>
      <w:r w:rsidRPr="00372AA2">
        <w:t>Уровень обеспеченности индивидуальными легковыми автомобилями принимается равным указанному</w:t>
      </w:r>
      <w:r w:rsidR="00D66C14" w:rsidRPr="00372AA2">
        <w:t xml:space="preserve"> в таблице (</w:t>
      </w:r>
      <w:fldSimple w:instr=" REF _Ref138402684 \h  \* MERGEFORMAT ">
        <w:r w:rsidR="00D64A4F" w:rsidRPr="00372AA2">
          <w:t xml:space="preserve">Таблица </w:t>
        </w:r>
        <w:r w:rsidR="00D64A4F">
          <w:t>12</w:t>
        </w:r>
      </w:fldSimple>
      <w:r w:rsidR="00D66C14" w:rsidRPr="00372AA2">
        <w:t>)</w:t>
      </w:r>
      <w:r w:rsidRPr="00372AA2">
        <w:t xml:space="preserve"> значению в случае отсутствия данных по существующему уровню обеспеченности индивидуальными легковыми автомобилями на территории муниципального района. При наличии статистической информации о зарегистрированных транспортных средствах в муниципальном районе данный расчетный показатель корректируется согласно следующим правилам:</w:t>
      </w:r>
    </w:p>
    <w:p w:rsidR="00053547" w:rsidRPr="00372AA2" w:rsidRDefault="00053547" w:rsidP="00233396">
      <w:pPr>
        <w:pStyle w:val="a4"/>
      </w:pPr>
      <w:r w:rsidRPr="00372AA2">
        <w:t>в случае если существующий уровень обеспеченности индивидуальными легковыми автомобилями в муниципальном районе составляет до 350 индивидуальных легковых автомобилей на 1000 человек, для получения прогнозного расчетного показателя необходимо существующий уровень обеспеченности увеличить на 30%;</w:t>
      </w:r>
    </w:p>
    <w:p w:rsidR="00053547" w:rsidRPr="00372AA2" w:rsidRDefault="00053547" w:rsidP="00233396">
      <w:pPr>
        <w:pStyle w:val="a4"/>
      </w:pPr>
      <w:r w:rsidRPr="00372AA2">
        <w:t>в случае если существующий уровень обеспеченности индивидуальными легковыми автомобилями в муниципальном районе более 350 индивидуальных легковых автомобилей на 1000 человек, для получения прогнозного расчетного показателя необходимо существующий уровень обеспеченности увеличить на 15%.</w:t>
      </w:r>
    </w:p>
    <w:p w:rsidR="004B0B4C" w:rsidRPr="00372AA2" w:rsidRDefault="00FC5654" w:rsidP="00451F8E">
      <w:pPr>
        <w:pStyle w:val="a7"/>
      </w:pPr>
      <w:r w:rsidRPr="00372AA2">
        <w:rPr>
          <w:b/>
        </w:rPr>
        <w:t xml:space="preserve"> </w:t>
      </w:r>
      <w:r w:rsidR="009F553C" w:rsidRPr="00372AA2">
        <w:rPr>
          <w:b/>
        </w:rPr>
        <w:t>[</w:t>
      </w:r>
      <w:r w:rsidR="009F553C" w:rsidRPr="00372AA2">
        <w:rPr>
          <w:b/>
          <w:lang w:val="en-US"/>
        </w:rPr>
        <w:t>VIII</w:t>
      </w:r>
      <w:r w:rsidR="009F553C" w:rsidRPr="00372AA2">
        <w:rPr>
          <w:b/>
        </w:rPr>
        <w:t>]</w:t>
      </w:r>
      <w:r w:rsidR="00451F8E" w:rsidRPr="00372AA2">
        <w:t xml:space="preserve"> </w:t>
      </w:r>
      <w:r w:rsidR="004B0B4C" w:rsidRPr="00372AA2">
        <w:t>Заполнение расчетных показателей, приведенных в таблице 15 раздела 1.4.10 «В области электро-, тепло-, газо-, водоснабжения населения и водоотведения», должно выполняться в соответствии с описанными ниже положениями:</w:t>
      </w:r>
    </w:p>
    <w:p w:rsidR="004B0B4C" w:rsidRPr="00372AA2" w:rsidRDefault="004B0B4C" w:rsidP="00CD5C7F">
      <w:pPr>
        <w:pStyle w:val="a4"/>
      </w:pPr>
      <w:r w:rsidRPr="00372AA2">
        <w:t xml:space="preserve"> для объектов электроснабжения выбрать строки таблицы 15; </w:t>
      </w:r>
    </w:p>
    <w:p w:rsidR="004B0B4C" w:rsidRPr="00372AA2" w:rsidRDefault="004B0B4C" w:rsidP="00CD5C7F">
      <w:pPr>
        <w:pStyle w:val="a4"/>
      </w:pPr>
      <w:r w:rsidRPr="00372AA2">
        <w:t>для объектов теплоснабжения выбрать строки таблицы 15 в соответствии с температурой наружного воздуха наиболее холодной пятидневки (</w:t>
      </w:r>
      <w:fldSimple w:instr=" REF _Ref133406311 \h  \* MERGEFORMAT ">
        <w:r w:rsidR="00D64A4F" w:rsidRPr="00372AA2">
          <w:t xml:space="preserve">Таблица </w:t>
        </w:r>
        <w:r w:rsidR="00D64A4F">
          <w:rPr>
            <w:noProof/>
          </w:rPr>
          <w:t>15</w:t>
        </w:r>
      </w:fldSimple>
      <w:r w:rsidRPr="00372AA2">
        <w:t>), в столбце «этажность здания» выбрать количество этажей характерное для застройки населенных пунктов (районов, микрорайонов, кварталов) муниципального района;</w:t>
      </w:r>
    </w:p>
    <w:p w:rsidR="004B0B4C" w:rsidRPr="00372AA2" w:rsidRDefault="004B0B4C" w:rsidP="00CD5C7F">
      <w:pPr>
        <w:pStyle w:val="a4"/>
      </w:pPr>
      <w:r w:rsidRPr="00372AA2">
        <w:t xml:space="preserve">для объектов газоснабжения выбрать строки таблицы 15 характеризирующие использование сжиженного углеводородного газа; </w:t>
      </w:r>
    </w:p>
    <w:p w:rsidR="004B0B4C" w:rsidRPr="00372AA2" w:rsidRDefault="004B0B4C" w:rsidP="00CD5C7F">
      <w:pPr>
        <w:pStyle w:val="a4"/>
      </w:pPr>
      <w:r w:rsidRPr="00372AA2">
        <w:t>для объектов водоснабжения выбрать строки таблицы 15 характеризирующие благоустройство, нормативы для объектов водоотведения соответствуют нормативам водоснабжения.</w:t>
      </w:r>
    </w:p>
    <w:p w:rsidR="009F553C" w:rsidRPr="00372AA2" w:rsidRDefault="00FC5654" w:rsidP="00233396">
      <w:pPr>
        <w:pStyle w:val="a7"/>
      </w:pPr>
      <w:r w:rsidRPr="00372AA2">
        <w:rPr>
          <w:b/>
        </w:rPr>
        <w:t xml:space="preserve"> </w:t>
      </w:r>
      <w:r w:rsidR="009F553C" w:rsidRPr="00372AA2">
        <w:rPr>
          <w:b/>
        </w:rPr>
        <w:t>[</w:t>
      </w:r>
      <w:r w:rsidR="009F553C" w:rsidRPr="00372AA2">
        <w:rPr>
          <w:b/>
          <w:lang w:val="en-US"/>
        </w:rPr>
        <w:t>IX</w:t>
      </w:r>
      <w:r w:rsidR="009F553C" w:rsidRPr="00372AA2">
        <w:rPr>
          <w:b/>
        </w:rPr>
        <w:t xml:space="preserve">] </w:t>
      </w:r>
      <w:r w:rsidR="009F553C" w:rsidRPr="00372AA2">
        <w:t>Расчетный показатель обеспеченности населения аварийно-спасательными службами и (или) аварийно-спасательными формированиями, приведенный в разделе 1.4.11 «В области предупреждения чрезвычайных ситуаций, стихийных бедствий, эпидемий и ликвидации их последствий», следует определять исходя из численности населения муниципального района.</w:t>
      </w:r>
    </w:p>
    <w:p w:rsidR="007E085D" w:rsidRPr="00372AA2" w:rsidRDefault="00FC5654" w:rsidP="00233396">
      <w:pPr>
        <w:pStyle w:val="a7"/>
      </w:pPr>
      <w:r w:rsidRPr="00372AA2">
        <w:rPr>
          <w:b/>
        </w:rPr>
        <w:t xml:space="preserve"> </w:t>
      </w:r>
      <w:r w:rsidR="007E085D" w:rsidRPr="00372AA2">
        <w:rPr>
          <w:b/>
        </w:rPr>
        <w:t>[</w:t>
      </w:r>
      <w:r w:rsidR="003B7A1F" w:rsidRPr="00372AA2">
        <w:rPr>
          <w:b/>
          <w:lang w:val="en-US"/>
        </w:rPr>
        <w:t>X</w:t>
      </w:r>
      <w:r w:rsidR="007E085D" w:rsidRPr="00372AA2">
        <w:rPr>
          <w:b/>
        </w:rPr>
        <w:t>]</w:t>
      </w:r>
      <w:r w:rsidR="007E085D" w:rsidRPr="00372AA2">
        <w:t xml:space="preserve"> Описание административно-территориального устройства муниципального образования приводится в соответствии с положениями Закона Красноярского края, устанавливающего статус и границы соответствующего муниципального образования, а также Устава муниципального образования, иных нормативных документов. Информация должна включать в том числе сведения о населенных пунктах, расположенных на территории муниципального образования.</w:t>
      </w:r>
    </w:p>
    <w:p w:rsidR="003B7A1F" w:rsidRPr="00372AA2" w:rsidRDefault="003B7A1F" w:rsidP="00233396">
      <w:pPr>
        <w:pStyle w:val="a7"/>
        <w:rPr>
          <w:rFonts w:eastAsiaTheme="minorHAnsi"/>
        </w:rPr>
      </w:pPr>
      <w:r w:rsidRPr="00372AA2">
        <w:rPr>
          <w:rFonts w:eastAsiaTheme="minorHAnsi"/>
        </w:rPr>
        <w:t>[</w:t>
      </w:r>
      <w:r w:rsidRPr="00372AA2">
        <w:rPr>
          <w:b/>
          <w:lang w:val="en-US"/>
        </w:rPr>
        <w:t>XI</w:t>
      </w:r>
      <w:r w:rsidRPr="00372AA2">
        <w:rPr>
          <w:rFonts w:eastAsiaTheme="minorHAnsi"/>
        </w:rPr>
        <w:t xml:space="preserve">] </w:t>
      </w:r>
      <w:r w:rsidRPr="00372AA2">
        <w:t>В описании системы расселения приводится информация о групповых системах расселения: населенные пункты, входящие в систему расселения, характеристика групповой системы расселения по численности населения, удаленность населенных пунктов от центра системы расселения. Схема расселения с отображением групповых систем расселения должна быть приведена приложением к нормативам. Схему расселения муниципального района и характеристику системы расселения следует определять исходя из наименования муниципального района (приложение В настоящих модельных МНГП).</w:t>
      </w:r>
    </w:p>
    <w:p w:rsidR="003B7A1F" w:rsidRPr="00372AA2" w:rsidRDefault="00FC5654" w:rsidP="00233396">
      <w:pPr>
        <w:pStyle w:val="a7"/>
      </w:pPr>
      <w:r w:rsidRPr="00372AA2">
        <w:t xml:space="preserve"> </w:t>
      </w:r>
      <w:r w:rsidR="003B7A1F" w:rsidRPr="00372AA2">
        <w:t>[</w:t>
      </w:r>
      <w:r w:rsidR="003B7A1F" w:rsidRPr="00372AA2">
        <w:rPr>
          <w:b/>
          <w:lang w:val="en-US"/>
        </w:rPr>
        <w:t>XII</w:t>
      </w:r>
      <w:r w:rsidR="003B7A1F" w:rsidRPr="00372AA2">
        <w:t xml:space="preserve">] Раздел включает описание общей численности постоянного населения муниципального образования и населенных пунктов, входящих в его состав, численности населения отдельных возрастных групп населения, выступающих единицей измерения расчетных показателей. </w:t>
      </w:r>
    </w:p>
    <w:p w:rsidR="003B7A1F" w:rsidRPr="00372AA2" w:rsidRDefault="003B7A1F" w:rsidP="00233396">
      <w:pPr>
        <w:pStyle w:val="a7"/>
      </w:pPr>
      <w:r w:rsidRPr="00372AA2">
        <w:t>Описание численности населения приводится в соответствии с данными территориального органа Федеральной службы государственной статистики по Красноярскому краю, данными администрации муниципального образования. Прогноз изменения общей численности постоянного населения муниципального образования и населенных пунктов, входящих в его состав, приводится в соответствии с документами стратегического планирования муниципального района.</w:t>
      </w:r>
    </w:p>
    <w:p w:rsidR="003B7A1F" w:rsidRPr="00372AA2" w:rsidRDefault="003B7A1F" w:rsidP="00233396">
      <w:pPr>
        <w:pStyle w:val="a7"/>
        <w:rPr>
          <w:b/>
        </w:rPr>
      </w:pPr>
      <w:r w:rsidRPr="00372AA2">
        <w:rPr>
          <w:rFonts w:eastAsiaTheme="minorHAnsi"/>
          <w:b/>
        </w:rPr>
        <w:t>[</w:t>
      </w:r>
      <w:r w:rsidRPr="00372AA2">
        <w:rPr>
          <w:b/>
          <w:lang w:val="en-US"/>
        </w:rPr>
        <w:t>XIII</w:t>
      </w:r>
      <w:r w:rsidRPr="00372AA2">
        <w:rPr>
          <w:rFonts w:eastAsiaTheme="minorHAnsi"/>
          <w:b/>
        </w:rPr>
        <w:t>]</w:t>
      </w:r>
      <w:r w:rsidRPr="00372AA2">
        <w:rPr>
          <w:rFonts w:eastAsiaTheme="minorHAnsi"/>
        </w:rPr>
        <w:t xml:space="preserve"> </w:t>
      </w:r>
      <w:r w:rsidRPr="00372AA2">
        <w:t>Раздел 2.1.3 «Природно-климатические условия и ресурсы» необходимо дополнить описанием природно-климатических характеристик территории согласно СП 131.13330.2020 «СНиП 23-01-99* Строительная климатология», а также указанием на природную зону.</w:t>
      </w:r>
    </w:p>
    <w:p w:rsidR="00803F01" w:rsidRPr="00372AA2" w:rsidRDefault="003B7A1F" w:rsidP="00FC5654">
      <w:pPr>
        <w:pStyle w:val="a7"/>
      </w:pPr>
      <w:r w:rsidRPr="00372AA2">
        <w:rPr>
          <w:b/>
        </w:rPr>
        <w:t>[</w:t>
      </w:r>
      <w:r w:rsidRPr="00372AA2">
        <w:rPr>
          <w:b/>
          <w:lang w:val="en-US"/>
        </w:rPr>
        <w:t>XIV</w:t>
      </w:r>
      <w:r w:rsidRPr="00372AA2">
        <w:rPr>
          <w:b/>
        </w:rPr>
        <w:t>]</w:t>
      </w:r>
      <w:r w:rsidRPr="00372AA2">
        <w:t xml:space="preserve"> Приводится наименование документа стратегического планирования (стратегии социально-экономического развития) муниципального района, стратегическая цель, приоритеты, задачи социально-экономического развития муниципального района. Указываются результаты, которые планируется достичь к расчетному сроку реализации документа стратегического планирования (стратегии социально-экономического р</w:t>
      </w:r>
      <w:r w:rsidR="00FC5654" w:rsidRPr="00372AA2">
        <w:t>азвития) муниципального района.</w:t>
      </w:r>
    </w:p>
    <w:p w:rsidR="005D432D" w:rsidRPr="00372AA2" w:rsidRDefault="005D432D" w:rsidP="00233396">
      <w:pPr>
        <w:pStyle w:val="a7"/>
      </w:pPr>
      <w:r w:rsidRPr="00372AA2">
        <w:t>[</w:t>
      </w:r>
      <w:r w:rsidR="003B7A1F" w:rsidRPr="00372AA2">
        <w:rPr>
          <w:b/>
          <w:lang w:val="en-US"/>
        </w:rPr>
        <w:t>XV</w:t>
      </w:r>
      <w:r w:rsidRPr="00372AA2">
        <w:t>] Перечень областей нормирования и видов нормируемых объектов может быть уточнен с учетом задач социально-экономического развития, объема полномочий, закрепленных за муниципалитетом нормативными правовыми актами, а также с учетом сложившейся практики содержания и развития сети инфраструктурных объектов.</w:t>
      </w:r>
    </w:p>
    <w:p w:rsidR="003B7A1F" w:rsidRPr="00372AA2" w:rsidRDefault="003B7A1F" w:rsidP="00233396">
      <w:pPr>
        <w:pStyle w:val="a7"/>
      </w:pPr>
      <w:r w:rsidRPr="00372AA2">
        <w:rPr>
          <w:b/>
        </w:rPr>
        <w:t>[</w:t>
      </w:r>
      <w:r w:rsidRPr="00372AA2">
        <w:rPr>
          <w:b/>
          <w:lang w:val="en-US"/>
        </w:rPr>
        <w:t>XVI</w:t>
      </w:r>
      <w:r w:rsidRPr="00372AA2">
        <w:rPr>
          <w:b/>
        </w:rPr>
        <w:t>]</w:t>
      </w:r>
      <w:r w:rsidRPr="00372AA2">
        <w:t xml:space="preserve"> В случае, если в местных нормативах градостроительного проектирования муниципального района возникнет необходимость дополнительной дифференциации территории по каким-либо признакам в целях установления расчетных показателей, то в  раздел</w:t>
      </w:r>
      <w:r w:rsidR="009066FB" w:rsidRPr="00372AA2">
        <w:t>е</w:t>
      </w:r>
      <w:r w:rsidRPr="00372AA2">
        <w:t xml:space="preserve"> 1.3 «Общие положения» и </w:t>
      </w:r>
      <w:r w:rsidR="009066FB" w:rsidRPr="00372AA2">
        <w:t xml:space="preserve">разделе </w:t>
      </w:r>
      <w:r w:rsidRPr="00372AA2">
        <w:t>2.3 «Обоснование дифференциации территории» необходимо указать выявленные признаки дифференциации территории с кратким описанием и обоснованием.</w:t>
      </w:r>
    </w:p>
    <w:p w:rsidR="007E5BD8" w:rsidRPr="00372AA2" w:rsidRDefault="007E5BD8" w:rsidP="00233396">
      <w:pPr>
        <w:pStyle w:val="a7"/>
      </w:pPr>
      <w:r w:rsidRPr="00372AA2">
        <w:rPr>
          <w:b/>
        </w:rPr>
        <w:t>[</w:t>
      </w:r>
      <w:r w:rsidRPr="00372AA2">
        <w:rPr>
          <w:b/>
          <w:lang w:val="en-US"/>
        </w:rPr>
        <w:t>XVII</w:t>
      </w:r>
      <w:r w:rsidRPr="00372AA2">
        <w:rPr>
          <w:b/>
        </w:rPr>
        <w:t>]</w:t>
      </w:r>
      <w:r w:rsidRPr="00372AA2">
        <w:t xml:space="preserve"> Разделы 2.4.1 «В области образования», 2.4.2 «В области физической культуры и спорта», 2.4.3 «В области молодежной политики», 2.4.4 «В области архивного дела», 2.4.5 «В области культуры и искусства», 2.4.6 «В области охраны правопорядка» необходимо дополнить следующей информацией:</w:t>
      </w:r>
    </w:p>
    <w:p w:rsidR="007E5BD8" w:rsidRPr="00372AA2" w:rsidRDefault="007E5BD8" w:rsidP="00CD5C7F">
      <w:pPr>
        <w:pStyle w:val="a4"/>
      </w:pPr>
      <w:r w:rsidRPr="00372AA2">
        <w:t xml:space="preserve">краткой характеристикой существующего уровня развитости сети объектов в муниципальном </w:t>
      </w:r>
      <w:r w:rsidR="00297977" w:rsidRPr="00372AA2">
        <w:t>районе</w:t>
      </w:r>
      <w:r w:rsidRPr="00372AA2">
        <w:t xml:space="preserve"> в указанных областях (количество действующих объектов в отношении перечня нормируемых объектов, а также в области образования – фактический охват детей образовательными услугами; в области физической культуры и спорта – фактический уровень обеспеченности населения спортивными сооружениями исходя из единовременной пропускной способности спортивных сооружений, доли граждан муниципального образования, систематически занимающихся физической культурой и спортом); </w:t>
      </w:r>
    </w:p>
    <w:p w:rsidR="007E5BD8" w:rsidRPr="00372AA2" w:rsidRDefault="007E5BD8" w:rsidP="00CD5C7F">
      <w:pPr>
        <w:pStyle w:val="a4"/>
      </w:pPr>
      <w:r w:rsidRPr="00372AA2">
        <w:t xml:space="preserve"> целеполаганием и целевыми ориентирами документов стратегического планирования муниципального </w:t>
      </w:r>
      <w:r w:rsidR="00297977" w:rsidRPr="00372AA2">
        <w:t>района</w:t>
      </w:r>
      <w:r w:rsidRPr="00372AA2">
        <w:t xml:space="preserve"> в указанных областях.</w:t>
      </w:r>
    </w:p>
    <w:p w:rsidR="00743A7E" w:rsidRPr="00372AA2" w:rsidRDefault="007E5BD8" w:rsidP="00FC5654">
      <w:pPr>
        <w:pStyle w:val="a7"/>
      </w:pPr>
      <w:r w:rsidRPr="00372AA2">
        <w:t xml:space="preserve"> </w:t>
      </w:r>
      <w:r w:rsidRPr="00372AA2">
        <w:rPr>
          <w:b/>
        </w:rPr>
        <w:t>[</w:t>
      </w:r>
      <w:r w:rsidRPr="00372AA2">
        <w:rPr>
          <w:b/>
          <w:lang w:val="en-US"/>
        </w:rPr>
        <w:t>XVIII</w:t>
      </w:r>
      <w:r w:rsidRPr="00372AA2">
        <w:rPr>
          <w:b/>
        </w:rPr>
        <w:t xml:space="preserve">] </w:t>
      </w:r>
      <w:r w:rsidRPr="00372AA2">
        <w:t>Перечень нормативных правовых актов муниципального образования дополняется информацией о стратегии социально-экономического развития при ее наличии, иных документах стратегического планирования муниципального образования в случае, если их положения влияют на уста</w:t>
      </w:r>
      <w:r w:rsidR="00FC5654" w:rsidRPr="00372AA2">
        <w:t>новление расчетных показателей.</w:t>
      </w:r>
    </w:p>
    <w:p w:rsidR="00D341CC" w:rsidRPr="00372AA2" w:rsidRDefault="00DC4BFF" w:rsidP="00233396">
      <w:pPr>
        <w:pStyle w:val="a7"/>
      </w:pPr>
      <w:r w:rsidRPr="00372AA2">
        <w:t>[</w:t>
      </w:r>
      <w:r w:rsidR="007E5BD8" w:rsidRPr="00372AA2">
        <w:rPr>
          <w:b/>
          <w:lang w:val="en-US"/>
        </w:rPr>
        <w:t>XI</w:t>
      </w:r>
      <w:r w:rsidR="007E5BD8" w:rsidRPr="00372AA2">
        <w:rPr>
          <w:b/>
        </w:rPr>
        <w:t>Х</w:t>
      </w:r>
      <w:r w:rsidRPr="00372AA2">
        <w:t>] Схем</w:t>
      </w:r>
      <w:r w:rsidR="0030506A" w:rsidRPr="00372AA2">
        <w:t>у</w:t>
      </w:r>
      <w:r w:rsidRPr="00372AA2">
        <w:t xml:space="preserve"> </w:t>
      </w:r>
      <w:r w:rsidR="00335038" w:rsidRPr="00372AA2">
        <w:t xml:space="preserve">с системой расселения, характеристику системы расселения </w:t>
      </w:r>
      <w:r w:rsidRPr="00372AA2">
        <w:t xml:space="preserve">следует </w:t>
      </w:r>
      <w:r w:rsidR="009F5292" w:rsidRPr="00372AA2">
        <w:t xml:space="preserve">принимать из представленных в Приложении </w:t>
      </w:r>
      <w:r w:rsidR="007E5BD8" w:rsidRPr="00372AA2">
        <w:t>В</w:t>
      </w:r>
      <w:r w:rsidR="009F5292" w:rsidRPr="00372AA2">
        <w:t xml:space="preserve"> </w:t>
      </w:r>
      <w:r w:rsidRPr="00372AA2">
        <w:t>исходя из н</w:t>
      </w:r>
      <w:r w:rsidR="007E5BD8" w:rsidRPr="00372AA2">
        <w:t>аименования муниципального образования</w:t>
      </w:r>
      <w:r w:rsidR="009F5292" w:rsidRPr="00372AA2">
        <w:t>.</w:t>
      </w:r>
    </w:p>
    <w:sectPr w:rsidR="00D341CC" w:rsidRPr="00372AA2"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AA1" w:rsidRDefault="006F6AA1">
      <w:r>
        <w:separator/>
      </w:r>
    </w:p>
    <w:p w:rsidR="006F6AA1" w:rsidRDefault="006F6AA1"/>
  </w:endnote>
  <w:endnote w:type="continuationSeparator" w:id="1">
    <w:p w:rsidR="006F6AA1" w:rsidRDefault="006F6AA1">
      <w:r>
        <w:continuationSeparator/>
      </w:r>
    </w:p>
    <w:p w:rsidR="006F6AA1" w:rsidRDefault="006F6AA1"/>
  </w:endnote>
  <w:endnote w:type="continuationNotice" w:id="2">
    <w:p w:rsidR="006F6AA1" w:rsidRDefault="006F6AA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Default="005E362A">
    <w:pPr>
      <w:pStyle w:val="afff4"/>
      <w:jc w:val="right"/>
    </w:pPr>
    <w:r>
      <w:fldChar w:fldCharType="begin"/>
    </w:r>
    <w:r w:rsidR="00912B86">
      <w:instrText>PAGE   \* MERGEFORMAT</w:instrText>
    </w:r>
    <w:r>
      <w:fldChar w:fldCharType="separate"/>
    </w:r>
    <w:r w:rsidR="00D64A4F" w:rsidRPr="00484EB0">
      <w:rPr>
        <w:noProof/>
      </w:rPr>
      <w:t>33</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Default="005E362A" w:rsidP="004B0137">
    <w:pPr>
      <w:pStyle w:val="afff4"/>
      <w:jc w:val="center"/>
    </w:pPr>
    <w:r>
      <w:fldChar w:fldCharType="begin"/>
    </w:r>
    <w:r w:rsidR="00912B86">
      <w:instrText>PAGE   \* MERGEFORMAT</w:instrText>
    </w:r>
    <w:r>
      <w:fldChar w:fldCharType="separate"/>
    </w:r>
    <w:r w:rsidR="00875B9F">
      <w:rPr>
        <w:noProof/>
      </w:rPr>
      <w:t>21</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Default="005E362A" w:rsidP="00CB4BC7">
    <w:pPr>
      <w:pStyle w:val="afff4"/>
      <w:tabs>
        <w:tab w:val="clear" w:pos="9355"/>
        <w:tab w:val="left" w:pos="6463"/>
        <w:tab w:val="right" w:pos="9639"/>
        <w:tab w:val="right" w:pos="14714"/>
      </w:tabs>
      <w:ind w:right="-2"/>
      <w:jc w:val="center"/>
    </w:pPr>
    <w:r w:rsidRPr="007C4B51">
      <w:rPr>
        <w:lang w:val="en-US"/>
      </w:rPr>
      <w:fldChar w:fldCharType="begin"/>
    </w:r>
    <w:r w:rsidR="00D64A4F" w:rsidRPr="007C4B51">
      <w:rPr>
        <w:lang w:val="en-US"/>
      </w:rPr>
      <w:instrText xml:space="preserve"> PAGE  \* Arabic  \* MERGEFORMAT </w:instrText>
    </w:r>
    <w:r w:rsidRPr="007C4B51">
      <w:rPr>
        <w:lang w:val="en-US"/>
      </w:rPr>
      <w:fldChar w:fldCharType="separate"/>
    </w:r>
    <w:r w:rsidR="00875B9F">
      <w:rPr>
        <w:noProof/>
        <w:lang w:val="en-US"/>
      </w:rPr>
      <w:t>38</w:t>
    </w:r>
    <w:r w:rsidRPr="007C4B51">
      <w:rPr>
        <w:lang w:val="en-US"/>
      </w:rPr>
      <w:fldChar w:fldCharType="end"/>
    </w:r>
    <w:r>
      <w:rPr>
        <w:noProof/>
      </w:rPr>
      <w:pict>
        <v:group id="_x0000_s2053" style="position:absolute;left:0;text-align:left;margin-left:.8pt;margin-top:478.4pt;width:499.8pt;height:24.2pt;z-index:-251655168;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s9DQMAAEY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">
          <v:rect id="Rectangle 524" o:spid="_x0000_s2054" style="position:absolute;left:10836;top:15195;width:443;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rsidR="00D64A4F" w:rsidRPr="00FB1DBD" w:rsidRDefault="00D64A4F"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5" type="#_x0000_t32" style="position:absolute;left:1716;top:15191;width:9562;height: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Default="005E362A" w:rsidP="00EA01BC">
    <w:pPr>
      <w:pStyle w:val="afff4"/>
      <w:tabs>
        <w:tab w:val="clear" w:pos="9355"/>
        <w:tab w:val="left" w:pos="6463"/>
        <w:tab w:val="right" w:pos="9639"/>
        <w:tab w:val="right" w:pos="14714"/>
      </w:tabs>
      <w:ind w:right="-2"/>
      <w:jc w:val="center"/>
    </w:pPr>
    <w:r w:rsidRPr="007C4B51">
      <w:rPr>
        <w:lang w:val="en-US"/>
      </w:rPr>
      <w:fldChar w:fldCharType="begin"/>
    </w:r>
    <w:r w:rsidR="00D64A4F" w:rsidRPr="007C4B51">
      <w:rPr>
        <w:lang w:val="en-US"/>
      </w:rPr>
      <w:instrText xml:space="preserve"> PAGE  \* Arabic  \* MERGEFORMAT </w:instrText>
    </w:r>
    <w:r w:rsidRPr="007C4B51">
      <w:rPr>
        <w:lang w:val="en-US"/>
      </w:rPr>
      <w:fldChar w:fldCharType="separate"/>
    </w:r>
    <w:r w:rsidR="00875B9F">
      <w:rPr>
        <w:noProof/>
        <w:lang w:val="en-US"/>
      </w:rPr>
      <w:t>42</w:t>
    </w:r>
    <w:r w:rsidRPr="007C4B51">
      <w:rPr>
        <w:lang w:val="en-US"/>
      </w:rPr>
      <w:fldChar w:fldCharType="end"/>
    </w:r>
    <w:r>
      <w:rPr>
        <w:noProof/>
      </w:rPr>
      <w:pict>
        <v:group id="Группа 7" o:spid="_x0000_s2049"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2CwMAAD8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">
          <v:rect id="Rectangle 524" o:spid="_x0000_s2051" style="position:absolute;left:10836;top:15195;width:443;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rsidR="00D64A4F" w:rsidRPr="00FB1DBD" w:rsidRDefault="00D64A4F"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0" type="#_x0000_t32" style="position:absolute;left:1716;top:15191;width:9562;height: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AA1" w:rsidRDefault="006F6AA1">
      <w:r>
        <w:separator/>
      </w:r>
    </w:p>
    <w:p w:rsidR="006F6AA1" w:rsidRDefault="006F6AA1"/>
  </w:footnote>
  <w:footnote w:type="continuationSeparator" w:id="1">
    <w:p w:rsidR="006F6AA1" w:rsidRDefault="006F6AA1">
      <w:r>
        <w:continuationSeparator/>
      </w:r>
    </w:p>
    <w:p w:rsidR="006F6AA1" w:rsidRDefault="006F6AA1"/>
  </w:footnote>
  <w:footnote w:type="continuationNotice" w:id="2">
    <w:p w:rsidR="006F6AA1" w:rsidRDefault="006F6AA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Default="00D64A4F">
    <w:pPr>
      <w:pStyle w:val="af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Pr="007C4B51" w:rsidRDefault="00D64A4F" w:rsidP="007C4B51">
    <w:pPr>
      <w:pStyle w:val="af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4F" w:rsidRPr="007C4B51" w:rsidRDefault="00D64A4F" w:rsidP="007C4B51">
    <w:pPr>
      <w:pStyle w:val="af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42C1170"/>
    <w:multiLevelType w:val="hybridMultilevel"/>
    <w:tmpl w:val="22C8A0FA"/>
    <w:lvl w:ilvl="0" w:tplc="675A52D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3E4D2B"/>
    <w:multiLevelType w:val="hybridMultilevel"/>
    <w:tmpl w:val="D87003B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2">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4">
    <w:nsid w:val="3EB617C3"/>
    <w:multiLevelType w:val="multilevel"/>
    <w:tmpl w:val="21003F62"/>
    <w:lvl w:ilvl="0">
      <w:start w:val="1"/>
      <w:numFmt w:val="decimal"/>
      <w:lvlText w:val="%1"/>
      <w:lvlJc w:val="left"/>
      <w:pPr>
        <w:ind w:left="432" w:hanging="432"/>
      </w:pPr>
      <w:rPr>
        <w:rFonts w:hint="default"/>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4">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8">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nsid w:val="78867C37"/>
    <w:multiLevelType w:val="hybridMultilevel"/>
    <w:tmpl w:val="6B18F0B6"/>
    <w:lvl w:ilvl="0" w:tplc="0F30E0E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3"/>
  </w:num>
  <w:num w:numId="2">
    <w:abstractNumId w:val="14"/>
  </w:num>
  <w:num w:numId="3">
    <w:abstractNumId w:val="19"/>
  </w:num>
  <w:num w:numId="4">
    <w:abstractNumId w:val="33"/>
  </w:num>
  <w:num w:numId="5">
    <w:abstractNumId w:val="44"/>
  </w:num>
  <w:num w:numId="6">
    <w:abstractNumId w:val="6"/>
  </w:num>
  <w:num w:numId="7">
    <w:abstractNumId w:val="31"/>
  </w:num>
  <w:num w:numId="8">
    <w:abstractNumId w:val="28"/>
  </w:num>
  <w:num w:numId="9">
    <w:abstractNumId w:val="12"/>
  </w:num>
  <w:num w:numId="10">
    <w:abstractNumId w:val="5"/>
  </w:num>
  <w:num w:numId="11">
    <w:abstractNumId w:val="29"/>
  </w:num>
  <w:num w:numId="12">
    <w:abstractNumId w:val="36"/>
  </w:num>
  <w:num w:numId="13">
    <w:abstractNumId w:val="9"/>
  </w:num>
  <w:num w:numId="14">
    <w:abstractNumId w:val="8"/>
  </w:num>
  <w:num w:numId="15">
    <w:abstractNumId w:val="39"/>
  </w:num>
  <w:num w:numId="16">
    <w:abstractNumId w:val="13"/>
  </w:num>
  <w:num w:numId="17">
    <w:abstractNumId w:val="24"/>
  </w:num>
  <w:num w:numId="18">
    <w:abstractNumId w:val="37"/>
  </w:num>
  <w:num w:numId="19">
    <w:abstractNumId w:val="42"/>
  </w:num>
  <w:num w:numId="20">
    <w:abstractNumId w:val="38"/>
  </w:num>
  <w:num w:numId="21">
    <w:abstractNumId w:val="21"/>
  </w:num>
  <w:num w:numId="22">
    <w:abstractNumId w:val="32"/>
  </w:num>
  <w:num w:numId="23">
    <w:abstractNumId w:val="34"/>
  </w:num>
  <w:num w:numId="24">
    <w:abstractNumId w:val="17"/>
  </w:num>
  <w:num w:numId="25">
    <w:abstractNumId w:val="35"/>
  </w:num>
  <w:num w:numId="26">
    <w:abstractNumId w:val="27"/>
  </w:num>
  <w:num w:numId="27">
    <w:abstractNumId w:val="4"/>
  </w:num>
  <w:num w:numId="28">
    <w:abstractNumId w:val="43"/>
  </w:num>
  <w:num w:numId="29">
    <w:abstractNumId w:val="18"/>
  </w:num>
  <w:num w:numId="30">
    <w:abstractNumId w:val="20"/>
  </w:num>
  <w:num w:numId="31">
    <w:abstractNumId w:val="7"/>
  </w:num>
  <w:num w:numId="32">
    <w:abstractNumId w:val="41"/>
  </w:num>
  <w:num w:numId="33">
    <w:abstractNumId w:val="25"/>
  </w:num>
  <w:num w:numId="34">
    <w:abstractNumId w:val="10"/>
  </w:num>
  <w:num w:numId="35">
    <w:abstractNumId w:val="24"/>
    <w:lvlOverride w:ilvl="0">
      <w:startOverride w:val="2"/>
    </w:lvlOverride>
    <w:lvlOverride w:ilvl="1">
      <w:startOverride w:val="4"/>
    </w:lvlOverride>
  </w:num>
  <w:num w:numId="36">
    <w:abstractNumId w:val="15"/>
  </w:num>
  <w:num w:numId="37">
    <w:abstractNumId w:val="30"/>
  </w:num>
  <w:num w:numId="38">
    <w:abstractNumId w:val="46"/>
  </w:num>
  <w:num w:numId="39">
    <w:abstractNumId w:val="16"/>
  </w:num>
  <w:num w:numId="40">
    <w:abstractNumId w:val="22"/>
  </w:num>
  <w:num w:numId="41">
    <w:abstractNumId w:val="26"/>
  </w:num>
  <w:num w:numId="42">
    <w:abstractNumId w:val="40"/>
  </w:num>
  <w:num w:numId="43">
    <w:abstractNumId w:val="45"/>
  </w:num>
  <w:num w:numId="44">
    <w:abstractNumId w:val="1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3008"/>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4098"/>
    <o:shapelayout v:ext="edit">
      <o:idmap v:ext="edit" data="2"/>
      <o:rules v:ext="edit">
        <o:r id="V:Rule2" type="connector" idref="#AutoShape 525"/>
        <o:r id="V:Rule4" type="connector" idref="#AutoShape 525"/>
      </o:rules>
    </o:shapelayout>
  </w:hdrShapeDefaults>
  <w:footnotePr>
    <w:footnote w:id="0"/>
    <w:footnote w:id="1"/>
    <w:footnote w:id="2"/>
  </w:footnotePr>
  <w:endnotePr>
    <w:endnote w:id="0"/>
    <w:endnote w:id="1"/>
    <w:endnote w:id="2"/>
  </w:endnotePr>
  <w:compat/>
  <w:rsids>
    <w:rsidRoot w:val="00301DFE"/>
    <w:rsid w:val="00000056"/>
    <w:rsid w:val="0000033E"/>
    <w:rsid w:val="000003FD"/>
    <w:rsid w:val="00000B95"/>
    <w:rsid w:val="00000FBF"/>
    <w:rsid w:val="000010AE"/>
    <w:rsid w:val="00001179"/>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0E58"/>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74"/>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E17"/>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AA0"/>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D5C"/>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579"/>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8E"/>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4FF6"/>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042"/>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1C44"/>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476"/>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992"/>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2232"/>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48B"/>
    <w:rsid w:val="003A358A"/>
    <w:rsid w:val="003A3698"/>
    <w:rsid w:val="003A3A57"/>
    <w:rsid w:val="003A3D9C"/>
    <w:rsid w:val="003A400F"/>
    <w:rsid w:val="003A406A"/>
    <w:rsid w:val="003A44B7"/>
    <w:rsid w:val="003A453C"/>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0F9D"/>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8F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5E3B"/>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AB2"/>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028"/>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2D1"/>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AC9"/>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94F"/>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E69"/>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1EB"/>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62A"/>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B2"/>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8D"/>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1A76"/>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AA1"/>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91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3EFE"/>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A43"/>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4A5F"/>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5D03"/>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B9F"/>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0D7"/>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6E3E"/>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128"/>
    <w:rsid w:val="00894F52"/>
    <w:rsid w:val="008952B7"/>
    <w:rsid w:val="008957A6"/>
    <w:rsid w:val="0089589D"/>
    <w:rsid w:val="008959E6"/>
    <w:rsid w:val="0089632B"/>
    <w:rsid w:val="00896A1C"/>
    <w:rsid w:val="00896CDE"/>
    <w:rsid w:val="00896D54"/>
    <w:rsid w:val="00896E42"/>
    <w:rsid w:val="008970EB"/>
    <w:rsid w:val="008974B9"/>
    <w:rsid w:val="008976D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CE2"/>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ACA"/>
    <w:rsid w:val="008E2C68"/>
    <w:rsid w:val="008E313B"/>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2B5"/>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B86"/>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0F75"/>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01F"/>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0C9"/>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98D"/>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081"/>
    <w:rsid w:val="00B7025B"/>
    <w:rsid w:val="00B70293"/>
    <w:rsid w:val="00B705A0"/>
    <w:rsid w:val="00B70D10"/>
    <w:rsid w:val="00B710AC"/>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43"/>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86E"/>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C7"/>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5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969"/>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BC7"/>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0A15"/>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4F"/>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3FD"/>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DE9"/>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3916"/>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569"/>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462"/>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1DB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4EDC"/>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929"/>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0B0"/>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086"/>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A9"/>
    <w:rsid w:val="00FA3E42"/>
    <w:rsid w:val="00FA4716"/>
    <w:rsid w:val="00FA4856"/>
    <w:rsid w:val="00FA4D29"/>
    <w:rsid w:val="00FA4D67"/>
    <w:rsid w:val="00FA4F52"/>
    <w:rsid w:val="00FA5B14"/>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127"/>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EA"/>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FC3127"/>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FC3127"/>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FC3127"/>
    <w:pPr>
      <w:numPr>
        <w:ilvl w:val="6"/>
        <w:numId w:val="1"/>
      </w:numPr>
      <w:spacing w:before="240" w:after="60"/>
      <w:outlineLvl w:val="6"/>
    </w:pPr>
  </w:style>
  <w:style w:type="paragraph" w:styleId="8">
    <w:name w:val="heading 8"/>
    <w:basedOn w:val="a6"/>
    <w:next w:val="a6"/>
    <w:link w:val="80"/>
    <w:uiPriority w:val="9"/>
    <w:qFormat/>
    <w:rsid w:val="00FC3127"/>
    <w:pPr>
      <w:numPr>
        <w:ilvl w:val="7"/>
        <w:numId w:val="1"/>
      </w:numPr>
      <w:spacing w:before="240" w:after="60"/>
      <w:outlineLvl w:val="7"/>
    </w:pPr>
    <w:rPr>
      <w:i/>
      <w:iCs/>
    </w:rPr>
  </w:style>
  <w:style w:type="paragraph" w:styleId="9">
    <w:name w:val="heading 9"/>
    <w:basedOn w:val="a6"/>
    <w:next w:val="a6"/>
    <w:link w:val="90"/>
    <w:qFormat/>
    <w:rsid w:val="00FC3127"/>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FC3127"/>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FC3127"/>
    <w:pPr>
      <w:keepNext/>
      <w:widowControl w:val="0"/>
      <w:spacing w:before="60" w:after="60"/>
      <w:jc w:val="center"/>
    </w:pPr>
    <w:rPr>
      <w:b/>
      <w:sz w:val="22"/>
      <w:szCs w:val="20"/>
    </w:rPr>
  </w:style>
  <w:style w:type="paragraph" w:customStyle="1" w:styleId="ae">
    <w:name w:val="Содержание"/>
    <w:basedOn w:val="a6"/>
    <w:rsid w:val="00FC3127"/>
    <w:pPr>
      <w:widowControl w:val="0"/>
      <w:spacing w:before="240" w:after="240"/>
      <w:jc w:val="center"/>
    </w:pPr>
    <w:rPr>
      <w:b/>
      <w:caps/>
      <w:szCs w:val="20"/>
    </w:rPr>
  </w:style>
  <w:style w:type="paragraph" w:styleId="af">
    <w:name w:val="Balloon Text"/>
    <w:aliases w:val=" Знак5,Знак5"/>
    <w:basedOn w:val="a6"/>
    <w:link w:val="af0"/>
    <w:uiPriority w:val="99"/>
    <w:rsid w:val="00FC3127"/>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FC3127"/>
    <w:pPr>
      <w:spacing w:before="120" w:after="120"/>
    </w:pPr>
    <w:rPr>
      <w:b/>
      <w:bCs/>
      <w:caps/>
      <w:sz w:val="20"/>
      <w:szCs w:val="20"/>
    </w:rPr>
  </w:style>
  <w:style w:type="paragraph" w:styleId="23">
    <w:name w:val="toc 2"/>
    <w:basedOn w:val="a6"/>
    <w:next w:val="a6"/>
    <w:autoRedefine/>
    <w:uiPriority w:val="39"/>
    <w:qFormat/>
    <w:rsid w:val="00FC3127"/>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FC3127"/>
    <w:pPr>
      <w:ind w:left="720"/>
    </w:pPr>
    <w:rPr>
      <w:sz w:val="18"/>
      <w:szCs w:val="18"/>
    </w:rPr>
  </w:style>
  <w:style w:type="paragraph" w:styleId="51">
    <w:name w:val="toc 5"/>
    <w:basedOn w:val="a6"/>
    <w:next w:val="a6"/>
    <w:autoRedefine/>
    <w:uiPriority w:val="39"/>
    <w:rsid w:val="00FC3127"/>
    <w:pPr>
      <w:ind w:left="960"/>
    </w:pPr>
    <w:rPr>
      <w:sz w:val="18"/>
      <w:szCs w:val="18"/>
    </w:rPr>
  </w:style>
  <w:style w:type="paragraph" w:styleId="61">
    <w:name w:val="toc 6"/>
    <w:basedOn w:val="a6"/>
    <w:next w:val="a6"/>
    <w:autoRedefine/>
    <w:uiPriority w:val="39"/>
    <w:rsid w:val="00FC3127"/>
    <w:pPr>
      <w:ind w:left="1200"/>
    </w:pPr>
    <w:rPr>
      <w:sz w:val="18"/>
      <w:szCs w:val="18"/>
    </w:rPr>
  </w:style>
  <w:style w:type="paragraph" w:styleId="71">
    <w:name w:val="toc 7"/>
    <w:basedOn w:val="a6"/>
    <w:next w:val="a6"/>
    <w:autoRedefine/>
    <w:uiPriority w:val="39"/>
    <w:rsid w:val="00FC3127"/>
    <w:pPr>
      <w:ind w:left="1440"/>
    </w:pPr>
    <w:rPr>
      <w:sz w:val="18"/>
      <w:szCs w:val="18"/>
    </w:rPr>
  </w:style>
  <w:style w:type="paragraph" w:styleId="81">
    <w:name w:val="toc 8"/>
    <w:basedOn w:val="a6"/>
    <w:next w:val="a6"/>
    <w:autoRedefine/>
    <w:uiPriority w:val="39"/>
    <w:rsid w:val="00FC3127"/>
    <w:pPr>
      <w:ind w:left="1680"/>
    </w:pPr>
    <w:rPr>
      <w:sz w:val="18"/>
      <w:szCs w:val="18"/>
    </w:rPr>
  </w:style>
  <w:style w:type="paragraph" w:styleId="91">
    <w:name w:val="toc 9"/>
    <w:basedOn w:val="a6"/>
    <w:next w:val="a6"/>
    <w:autoRedefine/>
    <w:uiPriority w:val="39"/>
    <w:rsid w:val="00FC3127"/>
    <w:pPr>
      <w:ind w:left="1920"/>
    </w:pPr>
    <w:rPr>
      <w:sz w:val="18"/>
      <w:szCs w:val="18"/>
    </w:rPr>
  </w:style>
  <w:style w:type="paragraph" w:styleId="af6">
    <w:name w:val="toa heading"/>
    <w:basedOn w:val="a6"/>
    <w:next w:val="a6"/>
    <w:semiHidden/>
    <w:rsid w:val="00FC3127"/>
    <w:pPr>
      <w:spacing w:before="40" w:after="20"/>
      <w:jc w:val="center"/>
    </w:pPr>
    <w:rPr>
      <w:b/>
      <w:sz w:val="22"/>
      <w:szCs w:val="20"/>
    </w:rPr>
  </w:style>
  <w:style w:type="paragraph" w:styleId="af7">
    <w:name w:val="annotation text"/>
    <w:basedOn w:val="a6"/>
    <w:link w:val="af8"/>
    <w:uiPriority w:val="99"/>
    <w:rsid w:val="00FC3127"/>
    <w:rPr>
      <w:sz w:val="20"/>
      <w:szCs w:val="20"/>
    </w:rPr>
  </w:style>
  <w:style w:type="paragraph" w:styleId="af9">
    <w:name w:val="annotation subject"/>
    <w:basedOn w:val="af7"/>
    <w:next w:val="af7"/>
    <w:link w:val="afa"/>
    <w:uiPriority w:val="99"/>
    <w:semiHidden/>
    <w:rsid w:val="00FC3127"/>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FC3127"/>
    <w:pPr>
      <w:widowControl w:val="0"/>
      <w:shd w:val="clear" w:color="auto" w:fill="000080"/>
      <w:suppressAutoHyphens/>
      <w:jc w:val="both"/>
    </w:pPr>
    <w:rPr>
      <w:rFonts w:ascii="Tahoma" w:hAnsi="Tahoma"/>
      <w:szCs w:val="20"/>
    </w:rPr>
  </w:style>
  <w:style w:type="character" w:styleId="afd">
    <w:name w:val="annotation reference"/>
    <w:uiPriority w:val="99"/>
    <w:rsid w:val="00FC3127"/>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FC3127"/>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paragraph" w:customStyle="1" w:styleId="affffffff6">
    <w:name w:val="название ТАБЛИЦЫ_модельные НГ"/>
    <w:basedOn w:val="af1"/>
    <w:rsid w:val="00B70081"/>
    <w:pPr>
      <w:suppressAutoHyphens w:val="0"/>
      <w:spacing w:after="120"/>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a7">
    <w:name w:val="1"/>
    <w:pPr>
      <w:numPr>
        <w:numId w:val="10"/>
      </w:numPr>
    </w:pPr>
  </w:style>
  <w:style w:type="numbering" w:customStyle="1" w:styleId="ab">
    <w:name w:val="1111111"/>
    <w:pPr>
      <w:numPr>
        <w:numId w:val="6"/>
      </w:numPr>
    </w:pPr>
  </w:style>
  <w:style w:type="numbering" w:customStyle="1" w:styleId="a4">
    <w:name w:val="11"/>
    <w:pPr>
      <w:numPr>
        <w:numId w:val="9"/>
      </w:numPr>
    </w:pPr>
  </w:style>
  <w:style w:type="numbering" w:customStyle="1" w:styleId="ac">
    <w:name w:val="11111111"/>
    <w:pPr>
      <w:numPr>
        <w:numId w:val="3"/>
      </w:numPr>
    </w:pPr>
  </w:style>
  <w:style w:type="numbering" w:customStyle="1" w:styleId="31">
    <w:name w:val="2010"/>
    <w:pPr>
      <w:numPr>
        <w:numId w:val="21"/>
      </w:numPr>
    </w:pPr>
  </w:style>
  <w:style w:type="numbering" w:customStyle="1" w:styleId="a">
    <w:name w:val="2174"/>
    <w:pPr>
      <w:numPr>
        <w:numId w:val="33"/>
      </w:numPr>
    </w:pPr>
  </w:style>
  <w:style w:type="numbering" w:customStyle="1" w:styleId="ad">
    <w:name w:val="1ai2"/>
    <w:pPr>
      <w:numPr>
        <w:numId w:val="8"/>
      </w:numPr>
    </w:pPr>
  </w:style>
  <w:style w:type="numbering" w:customStyle="1" w:styleId="ae">
    <w:name w:val="1ai1"/>
    <w:pPr>
      <w:numPr>
        <w:numId w:val="7"/>
      </w:numPr>
    </w:pPr>
  </w:style>
  <w:style w:type="numbering" w:customStyle="1" w:styleId="af">
    <w:name w:val="21"/>
    <w:pPr>
      <w:numPr>
        <w:numId w:val="22"/>
      </w:numPr>
    </w:pPr>
  </w:style>
  <w:style w:type="numbering" w:customStyle="1" w:styleId="15">
    <w:name w:val="WW8Num70"/>
    <w:pPr>
      <w:numPr>
        <w:numId w:val="23"/>
      </w:numPr>
    </w:pPr>
  </w:style>
  <w:style w:type="numbering" w:customStyle="1" w:styleId="23">
    <w:name w:val="a3"/>
    <w:pPr>
      <w:numPr>
        <w:numId w:val="20"/>
      </w:numPr>
    </w:pPr>
  </w:style>
</w:styles>
</file>

<file path=word/webSettings.xml><?xml version="1.0" encoding="utf-8"?>
<w:webSettings xmlns:r="http://schemas.openxmlformats.org/officeDocument/2006/relationships" xmlns:w="http://schemas.openxmlformats.org/wordprocessingml/2006/main">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35799649">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microsoft.com/office/2007/relationships/stylesWithEffects" Target="stylesWithEffects.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consultantplus://offline/ref=87B7AE6526B574D90495702A58E8388F780E4590F7772EED153F746BE0BA6E8F668D1DA9C27CC42F0A77D95D0FCDCB6779C7BDB755ADE439F5I6K" TargetMode="Externa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hyperlink" Target="consultantplus://offline/ref=87B7AE6526B574D90495702A58E8388F780E4693F5792EED153F746BE0BA6E8F668D1DA9C27CC42F0A77D95D0FCDCB6779C7BDB755ADE439F5I6K"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FDC17D00-3502-4141-99E3-76A393E5CFCF}">
  <ds:schemaRefs>
    <ds:schemaRef ds:uri="http://schemas.openxmlformats.org/officeDocument/2006/bibliography"/>
  </ds:schemaRefs>
</ds:datastoreItem>
</file>

<file path=customXml/itemProps4.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23236</Words>
  <Characters>132450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155376</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User</cp:lastModifiedBy>
  <cp:revision>2</cp:revision>
  <cp:lastPrinted>2024-05-14T03:04:00Z</cp:lastPrinted>
  <dcterms:created xsi:type="dcterms:W3CDTF">2024-05-23T08:24:00Z</dcterms:created>
  <dcterms:modified xsi:type="dcterms:W3CDTF">2024-05-23T08:24:00Z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